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06111" w:rsidRPr="00106111" w:rsidRDefault="00106111" w:rsidP="00106111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hyperlink r:id="rId8" w:history="1">
        <w:r w:rsidRPr="00106111">
          <w:rPr>
            <w:color w:val="007EEE"/>
            <w:sz w:val="24"/>
            <w:szCs w:val="24"/>
            <w:u w:val="single"/>
            <w:shd w:val="clear" w:color="auto" w:fill="FFFFFF"/>
          </w:rPr>
          <w:t>0372200168121000341</w:t>
        </w:r>
      </w:hyperlink>
    </w:p>
    <w:p w:rsidR="00106111" w:rsidRPr="00106111" w:rsidRDefault="00106111" w:rsidP="00106111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06111">
        <w:rPr>
          <w:b/>
          <w:bCs/>
          <w:i/>
          <w:sz w:val="24"/>
          <w:szCs w:val="24"/>
        </w:rPr>
        <w:t>ИКЗ в ПГ:</w:t>
      </w:r>
      <w:r w:rsidRPr="00106111">
        <w:rPr>
          <w:b/>
          <w:bCs/>
          <w:sz w:val="24"/>
          <w:szCs w:val="24"/>
          <w:shd w:val="clear" w:color="auto" w:fill="FFFFFF"/>
        </w:rPr>
        <w:t xml:space="preserve"> </w:t>
      </w:r>
      <w:r w:rsidRPr="00106111">
        <w:rPr>
          <w:b/>
          <w:bCs/>
          <w:color w:val="000000"/>
          <w:sz w:val="24"/>
          <w:szCs w:val="24"/>
          <w:shd w:val="clear" w:color="auto" w:fill="FFFFFF"/>
        </w:rPr>
        <w:t>212782566168578420100104040010000244</w:t>
      </w:r>
    </w:p>
    <w:p w:rsidR="00106111" w:rsidRPr="00106111" w:rsidRDefault="00106111" w:rsidP="00106111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106111">
        <w:rPr>
          <w:sz w:val="24"/>
          <w:szCs w:val="24"/>
        </w:rPr>
        <w:t>г. Санкт-Петербург                                                                                     «</w:t>
      </w:r>
      <w:r>
        <w:rPr>
          <w:sz w:val="24"/>
          <w:szCs w:val="24"/>
        </w:rPr>
        <w:t>13</w:t>
      </w:r>
      <w:r w:rsidRPr="00106111">
        <w:rPr>
          <w:sz w:val="24"/>
          <w:szCs w:val="24"/>
        </w:rPr>
        <w:t>» АВГУСТА 2021 года</w:t>
      </w:r>
    </w:p>
    <w:p w:rsidR="00106111" w:rsidRPr="00106111" w:rsidRDefault="00106111" w:rsidP="00106111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06111">
        <w:rPr>
          <w:bCs/>
          <w:sz w:val="24"/>
          <w:szCs w:val="24"/>
        </w:rPr>
        <w:t xml:space="preserve">1. Наименование предмета аукциона: </w:t>
      </w:r>
    </w:p>
    <w:p w:rsidR="00106111" w:rsidRPr="00106111" w:rsidRDefault="00106111" w:rsidP="00106111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106111">
        <w:rPr>
          <w:b/>
          <w:bCs/>
          <w:sz w:val="24"/>
          <w:szCs w:val="24"/>
        </w:rPr>
        <w:t xml:space="preserve">«Поставка </w:t>
      </w:r>
      <w:r w:rsidRPr="00106111">
        <w:rPr>
          <w:b/>
          <w:bCs/>
          <w:color w:val="000000"/>
          <w:sz w:val="24"/>
          <w:szCs w:val="24"/>
          <w:shd w:val="clear" w:color="auto" w:fill="FFFFFF"/>
        </w:rPr>
        <w:t>товаров для слаботочных систем ЛОТ 3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106111">
        <w:rPr>
          <w:b/>
          <w:bCs/>
          <w:sz w:val="24"/>
          <w:szCs w:val="24"/>
        </w:rPr>
        <w:t>».</w:t>
      </w:r>
    </w:p>
    <w:p w:rsidR="00106111" w:rsidRPr="00106111" w:rsidRDefault="00106111" w:rsidP="00106111">
      <w:pPr>
        <w:jc w:val="both"/>
        <w:rPr>
          <w:b/>
          <w:i/>
          <w:sz w:val="24"/>
          <w:szCs w:val="24"/>
          <w:u w:val="single"/>
        </w:rPr>
      </w:pPr>
      <w:r w:rsidRPr="00106111">
        <w:rPr>
          <w:sz w:val="24"/>
          <w:szCs w:val="24"/>
        </w:rPr>
        <w:tab/>
        <w:t>Начальная максимальная цена контракта:</w:t>
      </w:r>
      <w:r w:rsidRPr="00106111">
        <w:rPr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r w:rsidRPr="00106111">
        <w:rPr>
          <w:b/>
          <w:i/>
          <w:sz w:val="24"/>
          <w:szCs w:val="24"/>
          <w:u w:val="single"/>
        </w:rPr>
        <w:t xml:space="preserve">318 999.95 </w:t>
      </w:r>
      <w:bookmarkEnd w:id="0"/>
      <w:r w:rsidRPr="00106111">
        <w:rPr>
          <w:b/>
          <w:i/>
          <w:sz w:val="24"/>
          <w:szCs w:val="24"/>
          <w:u w:val="single"/>
        </w:rPr>
        <w:t>(Триста восемнадцать тысяч девятьсот девяносто девять рублей 95 копеек).</w:t>
      </w:r>
    </w:p>
    <w:p w:rsidR="00663516" w:rsidRPr="003C57B5" w:rsidRDefault="00663516" w:rsidP="00157D47">
      <w:pPr>
        <w:rPr>
          <w:b/>
          <w:bCs/>
          <w:sz w:val="24"/>
          <w:szCs w:val="24"/>
        </w:rPr>
      </w:pPr>
      <w:r w:rsidRPr="003C57B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06111">
        <w:rPr>
          <w:sz w:val="24"/>
          <w:szCs w:val="24"/>
        </w:rPr>
        <w:t>13 августа</w:t>
      </w:r>
      <w:r w:rsidR="00D26403" w:rsidRPr="003C57B5">
        <w:rPr>
          <w:sz w:val="24"/>
          <w:szCs w:val="24"/>
        </w:rPr>
        <w:t xml:space="preserve"> 2021 </w:t>
      </w:r>
      <w:r w:rsidRPr="003C57B5">
        <w:rPr>
          <w:sz w:val="24"/>
          <w:szCs w:val="24"/>
        </w:rPr>
        <w:t>по адресу: г.</w:t>
      </w:r>
      <w:r w:rsidR="00B31611" w:rsidRPr="003C57B5">
        <w:rPr>
          <w:sz w:val="24"/>
          <w:szCs w:val="24"/>
        </w:rPr>
        <w:t xml:space="preserve"> </w:t>
      </w:r>
      <w:r w:rsidRPr="003C57B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C57B5" w:rsidRDefault="00663516" w:rsidP="006D48F0">
      <w:pPr>
        <w:ind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3. На заседании комиссии присутствовали:</w:t>
      </w:r>
    </w:p>
    <w:p w:rsidR="00663516" w:rsidRPr="003C57B5" w:rsidRDefault="00663516" w:rsidP="006D48F0">
      <w:pPr>
        <w:pStyle w:val="af8"/>
        <w:jc w:val="both"/>
        <w:rPr>
          <w:sz w:val="24"/>
          <w:szCs w:val="24"/>
        </w:rPr>
      </w:pPr>
      <w:r w:rsidRPr="003C57B5">
        <w:rPr>
          <w:sz w:val="24"/>
          <w:szCs w:val="24"/>
          <w:u w:val="single"/>
        </w:rPr>
        <w:t>Председатель комиссии</w:t>
      </w:r>
      <w:r w:rsidRPr="003C57B5">
        <w:rPr>
          <w:sz w:val="24"/>
          <w:szCs w:val="24"/>
        </w:rPr>
        <w:t>:</w:t>
      </w:r>
    </w:p>
    <w:p w:rsidR="004F1755" w:rsidRPr="003C57B5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3C57B5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3C57B5">
        <w:rPr>
          <w:sz w:val="24"/>
          <w:szCs w:val="24"/>
        </w:rPr>
        <w:t>;</w:t>
      </w:r>
    </w:p>
    <w:p w:rsidR="004F1755" w:rsidRPr="003C57B5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57B5">
        <w:rPr>
          <w:sz w:val="24"/>
          <w:szCs w:val="24"/>
          <w:u w:val="single"/>
        </w:rPr>
        <w:t>Члены комиссии</w:t>
      </w:r>
      <w:r w:rsidRPr="003C57B5">
        <w:rPr>
          <w:sz w:val="24"/>
          <w:szCs w:val="24"/>
        </w:rPr>
        <w:t>:</w:t>
      </w:r>
    </w:p>
    <w:p w:rsidR="004F1755" w:rsidRPr="003C57B5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3C57B5">
        <w:rPr>
          <w:szCs w:val="24"/>
        </w:rPr>
        <w:t>Белов Евгений Валерьевич – начальник АХО;</w:t>
      </w:r>
    </w:p>
    <w:p w:rsidR="004F1755" w:rsidRPr="003C57B5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3C57B5">
        <w:rPr>
          <w:szCs w:val="24"/>
        </w:rPr>
        <w:t>Самусенко Елена Михайловна – специалист по закупкам</w:t>
      </w:r>
    </w:p>
    <w:p w:rsidR="00663516" w:rsidRPr="003C57B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C57B5">
        <w:rPr>
          <w:sz w:val="24"/>
          <w:szCs w:val="24"/>
          <w:u w:val="single"/>
        </w:rPr>
        <w:t>Секретарь комиссии:</w:t>
      </w:r>
    </w:p>
    <w:p w:rsidR="00663516" w:rsidRPr="003C57B5" w:rsidRDefault="00540436" w:rsidP="00EF1B2D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Кондратьева Юлия Михайловна</w:t>
      </w:r>
      <w:r w:rsidR="00663516" w:rsidRPr="003C57B5">
        <w:rPr>
          <w:sz w:val="24"/>
          <w:szCs w:val="24"/>
        </w:rPr>
        <w:t xml:space="preserve"> –</w:t>
      </w:r>
      <w:r w:rsidR="007C411F" w:rsidRPr="003C57B5">
        <w:rPr>
          <w:sz w:val="24"/>
          <w:szCs w:val="24"/>
        </w:rPr>
        <w:t xml:space="preserve"> начальник отдела организации закупок</w:t>
      </w:r>
    </w:p>
    <w:p w:rsidR="00663516" w:rsidRPr="003C57B5" w:rsidRDefault="00663516" w:rsidP="006D48F0">
      <w:pPr>
        <w:ind w:left="720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C57B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3C57B5" w:rsidRDefault="00663516" w:rsidP="006D48F0">
      <w:pPr>
        <w:jc w:val="center"/>
        <w:rPr>
          <w:sz w:val="24"/>
          <w:szCs w:val="24"/>
        </w:rPr>
      </w:pPr>
      <w:r w:rsidRPr="003C57B5">
        <w:rPr>
          <w:sz w:val="24"/>
          <w:szCs w:val="24"/>
        </w:rPr>
        <w:t>ПОВЕСТКА ДНЯ:</w:t>
      </w:r>
    </w:p>
    <w:p w:rsidR="00663516" w:rsidRPr="003C57B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3C57B5">
        <w:rPr>
          <w:sz w:val="24"/>
          <w:szCs w:val="24"/>
        </w:rPr>
        <w:t xml:space="preserve">Поставку </w:t>
      </w:r>
      <w:r w:rsidR="00106111" w:rsidRPr="00106111">
        <w:rPr>
          <w:b/>
          <w:bCs/>
          <w:color w:val="000000"/>
          <w:sz w:val="24"/>
          <w:szCs w:val="24"/>
          <w:shd w:val="clear" w:color="auto" w:fill="FFFFFF"/>
        </w:rPr>
        <w:t>товаров для слаботочных систем ЛОТ 3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C57B5">
        <w:rPr>
          <w:sz w:val="24"/>
          <w:szCs w:val="24"/>
        </w:rPr>
        <w:t>».</w:t>
      </w:r>
    </w:p>
    <w:p w:rsidR="00663516" w:rsidRPr="003C57B5" w:rsidRDefault="00663516" w:rsidP="006D48F0">
      <w:pPr>
        <w:ind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06111">
        <w:rPr>
          <w:sz w:val="24"/>
          <w:szCs w:val="24"/>
        </w:rPr>
        <w:t>09 августа</w:t>
      </w:r>
      <w:r w:rsidR="00DA3924" w:rsidRPr="003C57B5">
        <w:rPr>
          <w:sz w:val="24"/>
          <w:szCs w:val="24"/>
        </w:rPr>
        <w:t xml:space="preserve"> </w:t>
      </w:r>
      <w:r w:rsidR="00DA3924" w:rsidRPr="003C57B5">
        <w:rPr>
          <w:sz w:val="24"/>
          <w:szCs w:val="24"/>
          <w:u w:val="single"/>
        </w:rPr>
        <w:t>2021 года</w:t>
      </w:r>
      <w:r w:rsidRPr="003C57B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C57B5">
        <w:rPr>
          <w:b/>
          <w:sz w:val="24"/>
          <w:szCs w:val="24"/>
        </w:rPr>
        <w:t>№№</w:t>
      </w:r>
      <w:r w:rsidR="00E62985" w:rsidRPr="003C57B5">
        <w:rPr>
          <w:b/>
          <w:bCs/>
          <w:sz w:val="24"/>
          <w:szCs w:val="24"/>
        </w:rPr>
        <w:t xml:space="preserve"> </w:t>
      </w:r>
      <w:r w:rsidR="00106111" w:rsidRPr="00D579EB">
        <w:rPr>
          <w:color w:val="000000"/>
          <w:shd w:val="clear" w:color="auto" w:fill="FFFFFF"/>
        </w:rPr>
        <w:t>EA-107808, EA-108014, EA-108192, EA-108333</w:t>
      </w:r>
      <w:r w:rsidR="00157D47" w:rsidRPr="003C57B5">
        <w:rPr>
          <w:sz w:val="24"/>
          <w:szCs w:val="24"/>
        </w:rPr>
        <w:t xml:space="preserve"> </w:t>
      </w:r>
      <w:r w:rsidRPr="003C57B5">
        <w:rPr>
          <w:sz w:val="24"/>
          <w:szCs w:val="24"/>
        </w:rPr>
        <w:t xml:space="preserve">(Протокол № 1 от </w:t>
      </w:r>
      <w:r w:rsidR="00106111">
        <w:rPr>
          <w:sz w:val="24"/>
          <w:szCs w:val="24"/>
        </w:rPr>
        <w:t>09 августа</w:t>
      </w:r>
      <w:r w:rsidR="00DA3924" w:rsidRPr="003C57B5">
        <w:rPr>
          <w:sz w:val="24"/>
          <w:szCs w:val="24"/>
        </w:rPr>
        <w:t xml:space="preserve"> </w:t>
      </w:r>
      <w:r w:rsidR="00DA3924" w:rsidRPr="003C57B5">
        <w:rPr>
          <w:sz w:val="24"/>
          <w:szCs w:val="24"/>
          <w:u w:val="single"/>
        </w:rPr>
        <w:t>2021 года</w:t>
      </w:r>
      <w:r w:rsidRPr="003C57B5">
        <w:rPr>
          <w:sz w:val="24"/>
          <w:szCs w:val="24"/>
        </w:rPr>
        <w:t>).</w:t>
      </w:r>
    </w:p>
    <w:p w:rsidR="00663516" w:rsidRPr="003C57B5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3C57B5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3C57B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3C57B5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106111" w:rsidRPr="00106111" w:rsidRDefault="00106111" w:rsidP="00106111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106111">
        <w:rPr>
          <w:rFonts w:ascii="Roboto" w:hAnsi="Roboto"/>
          <w:color w:val="333333"/>
          <w:sz w:val="21"/>
          <w:szCs w:val="21"/>
          <w:lang w:eastAsia="ru-RU"/>
        </w:rPr>
        <w:t>Время начала</w:t>
      </w:r>
    </w:p>
    <w:p w:rsidR="00106111" w:rsidRPr="00106111" w:rsidRDefault="00106111" w:rsidP="00106111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106111">
        <w:rPr>
          <w:rFonts w:ascii="Roboto" w:hAnsi="Roboto"/>
          <w:color w:val="000000"/>
          <w:sz w:val="24"/>
          <w:szCs w:val="24"/>
          <w:lang w:eastAsia="ru-RU"/>
        </w:rPr>
        <w:t>10.08.2021 10:00:00 (MSK+00:00)</w:t>
      </w:r>
    </w:p>
    <w:p w:rsidR="00106111" w:rsidRPr="00106111" w:rsidRDefault="00106111" w:rsidP="00106111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106111">
        <w:rPr>
          <w:rFonts w:ascii="Roboto" w:hAnsi="Roboto"/>
          <w:color w:val="333333"/>
          <w:sz w:val="21"/>
          <w:szCs w:val="21"/>
          <w:lang w:eastAsia="ru-RU"/>
        </w:rPr>
        <w:lastRenderedPageBreak/>
        <w:t>Время завершения</w:t>
      </w:r>
    </w:p>
    <w:p w:rsidR="00106111" w:rsidRPr="00106111" w:rsidRDefault="00106111" w:rsidP="00106111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106111">
        <w:rPr>
          <w:rFonts w:ascii="Roboto" w:hAnsi="Roboto"/>
          <w:color w:val="000000"/>
          <w:sz w:val="24"/>
          <w:szCs w:val="24"/>
          <w:lang w:eastAsia="ru-RU"/>
        </w:rPr>
        <w:t>10.08.2021 11:51:49 (MSK+00:00)</w:t>
      </w:r>
    </w:p>
    <w:p w:rsidR="00D26403" w:rsidRPr="003C57B5" w:rsidRDefault="00911A12" w:rsidP="00EF1B2D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3C57B5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3C57B5">
        <w:rPr>
          <w:sz w:val="24"/>
          <w:szCs w:val="24"/>
          <w:lang w:val="en-US"/>
        </w:rPr>
        <w:t>https</w:t>
      </w:r>
      <w:r w:rsidR="00DA3924" w:rsidRPr="003C57B5">
        <w:rPr>
          <w:sz w:val="24"/>
          <w:szCs w:val="24"/>
        </w:rPr>
        <w:t>://</w:t>
      </w:r>
      <w:r w:rsidR="00DA3924" w:rsidRPr="003C57B5">
        <w:rPr>
          <w:sz w:val="24"/>
          <w:szCs w:val="24"/>
          <w:lang w:val="en-US"/>
        </w:rPr>
        <w:t>gz</w:t>
      </w:r>
      <w:r w:rsidR="00DA3924" w:rsidRPr="003C57B5">
        <w:rPr>
          <w:sz w:val="24"/>
          <w:szCs w:val="24"/>
        </w:rPr>
        <w:t>.</w:t>
      </w:r>
      <w:r w:rsidR="00DA3924" w:rsidRPr="003C57B5">
        <w:rPr>
          <w:sz w:val="24"/>
          <w:szCs w:val="24"/>
          <w:lang w:val="en-US"/>
        </w:rPr>
        <w:t>lot</w:t>
      </w:r>
      <w:r w:rsidR="00DA3924" w:rsidRPr="003C57B5">
        <w:rPr>
          <w:sz w:val="24"/>
          <w:szCs w:val="24"/>
        </w:rPr>
        <w:t>-</w:t>
      </w:r>
      <w:r w:rsidR="00DA3924" w:rsidRPr="003C57B5">
        <w:rPr>
          <w:sz w:val="24"/>
          <w:szCs w:val="24"/>
          <w:lang w:val="en-US"/>
        </w:rPr>
        <w:t>online</w:t>
      </w:r>
      <w:r w:rsidR="00DA3924" w:rsidRPr="003C57B5">
        <w:rPr>
          <w:sz w:val="24"/>
          <w:szCs w:val="24"/>
        </w:rPr>
        <w:t>.</w:t>
      </w:r>
      <w:r w:rsidR="00DA3924" w:rsidRPr="003C57B5">
        <w:rPr>
          <w:sz w:val="24"/>
          <w:szCs w:val="24"/>
          <w:lang w:val="en-US"/>
        </w:rPr>
        <w:t>ru</w:t>
      </w:r>
      <w:r w:rsidR="00DA3924" w:rsidRPr="003C57B5">
        <w:rPr>
          <w:sz w:val="24"/>
          <w:szCs w:val="24"/>
        </w:rPr>
        <w:t>/</w:t>
      </w:r>
    </w:p>
    <w:p w:rsidR="00911A12" w:rsidRPr="003C57B5" w:rsidRDefault="00911A12" w:rsidP="006D48F0">
      <w:pPr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 представлены вторые части от </w:t>
      </w:r>
      <w:r w:rsidR="00106111">
        <w:rPr>
          <w:sz w:val="24"/>
          <w:szCs w:val="24"/>
        </w:rPr>
        <w:t>3</w:t>
      </w:r>
      <w:r w:rsidRPr="003C57B5">
        <w:rPr>
          <w:b/>
          <w:sz w:val="24"/>
          <w:szCs w:val="24"/>
        </w:rPr>
        <w:t xml:space="preserve"> </w:t>
      </w:r>
      <w:r w:rsidR="00746C91" w:rsidRPr="003C57B5">
        <w:rPr>
          <w:b/>
          <w:sz w:val="24"/>
          <w:szCs w:val="24"/>
        </w:rPr>
        <w:t>(</w:t>
      </w:r>
      <w:r w:rsidR="00106111">
        <w:rPr>
          <w:b/>
          <w:sz w:val="24"/>
          <w:szCs w:val="24"/>
        </w:rPr>
        <w:t>трех</w:t>
      </w:r>
      <w:r w:rsidRPr="003C57B5">
        <w:rPr>
          <w:b/>
          <w:sz w:val="24"/>
          <w:szCs w:val="24"/>
        </w:rPr>
        <w:t>)</w:t>
      </w:r>
      <w:r w:rsidRPr="003C57B5">
        <w:rPr>
          <w:sz w:val="24"/>
          <w:szCs w:val="24"/>
        </w:rPr>
        <w:t xml:space="preserve"> участник</w:t>
      </w:r>
      <w:r w:rsidR="0071215F" w:rsidRPr="003C57B5">
        <w:rPr>
          <w:sz w:val="24"/>
          <w:szCs w:val="24"/>
        </w:rPr>
        <w:t>ов</w:t>
      </w:r>
      <w:r w:rsidRPr="003C57B5">
        <w:rPr>
          <w:sz w:val="24"/>
          <w:szCs w:val="24"/>
        </w:rPr>
        <w:t>, принявш</w:t>
      </w:r>
      <w:r w:rsidR="0071215F" w:rsidRPr="003C57B5">
        <w:rPr>
          <w:sz w:val="24"/>
          <w:szCs w:val="24"/>
        </w:rPr>
        <w:t>их</w:t>
      </w:r>
      <w:r w:rsidRPr="003C57B5">
        <w:rPr>
          <w:sz w:val="24"/>
          <w:szCs w:val="24"/>
        </w:rPr>
        <w:t xml:space="preserve"> участие в </w:t>
      </w:r>
      <w:r w:rsidR="00E660C3" w:rsidRPr="003C57B5">
        <w:rPr>
          <w:sz w:val="24"/>
          <w:szCs w:val="24"/>
        </w:rPr>
        <w:t>электронном аукционе</w:t>
      </w:r>
      <w:r w:rsidRPr="003C57B5">
        <w:rPr>
          <w:sz w:val="24"/>
          <w:szCs w:val="24"/>
        </w:rPr>
        <w:t>.</w:t>
      </w:r>
    </w:p>
    <w:p w:rsidR="00911A12" w:rsidRPr="003C57B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3C57B5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3C57B5" w:rsidRDefault="00B66BD4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Порядковый</w:t>
            </w:r>
            <w:r w:rsidR="00163759" w:rsidRPr="003C57B5">
              <w:rPr>
                <w:sz w:val="24"/>
                <w:szCs w:val="24"/>
              </w:rPr>
              <w:t xml:space="preserve"> </w:t>
            </w:r>
          </w:p>
          <w:p w:rsidR="00107CF6" w:rsidRPr="003C57B5" w:rsidRDefault="00163759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 xml:space="preserve">номер заявки </w:t>
            </w:r>
            <w:r w:rsidR="00107CF6" w:rsidRPr="003C57B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3C57B5" w:rsidRDefault="00107CF6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3C57B5" w:rsidRDefault="00107CF6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3C57B5" w:rsidRDefault="00107CF6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ИНН</w:t>
            </w:r>
          </w:p>
        </w:tc>
      </w:tr>
      <w:tr w:rsidR="00DA3924" w:rsidRPr="003C57B5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C57B5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br/>
            </w:r>
            <w:r w:rsidR="00EF57AC">
              <w:br/>
            </w:r>
            <w:r w:rsidR="00EF57AC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EA-108333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C57B5" w:rsidRDefault="00EF57AC" w:rsidP="008F2165">
            <w:pPr>
              <w:jc w:val="center"/>
              <w:rPr>
                <w:b/>
                <w:sz w:val="24"/>
                <w:szCs w:val="24"/>
              </w:rPr>
            </w:pPr>
            <w:hyperlink r:id="rId10" w:tgtFrame="_blank" w:history="1">
              <w:r w:rsidRPr="00EF57AC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ОЛЬХОВСКИЙ ЕВГЕНИЙ ВЛАДИМИРОВИЧ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3C57B5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b/>
                <w:sz w:val="24"/>
                <w:szCs w:val="24"/>
              </w:rPr>
              <w:br/>
            </w:r>
            <w:r w:rsidR="00EF57AC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Г САНКТ-ПЕТЕРБУРГ78, - МЕТАЛЛОСТРОЙ,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C57B5" w:rsidRDefault="00EF57AC" w:rsidP="008F21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781712023271</w:t>
            </w:r>
          </w:p>
        </w:tc>
      </w:tr>
      <w:tr w:rsidR="00DA3924" w:rsidRPr="003C57B5" w:rsidTr="008F2165">
        <w:trPr>
          <w:trHeight w:val="720"/>
          <w:jc w:val="center"/>
        </w:trPr>
        <w:tc>
          <w:tcPr>
            <w:tcW w:w="1595" w:type="dxa"/>
          </w:tcPr>
          <w:p w:rsidR="008F2165" w:rsidRPr="003C57B5" w:rsidRDefault="00EF57AC" w:rsidP="008F21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EA-108192</w:t>
            </w:r>
          </w:p>
        </w:tc>
        <w:tc>
          <w:tcPr>
            <w:tcW w:w="3019" w:type="dxa"/>
          </w:tcPr>
          <w:p w:rsidR="008F2165" w:rsidRPr="003C57B5" w:rsidRDefault="00EF57AC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EF57AC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  <w:tc>
          <w:tcPr>
            <w:tcW w:w="3049" w:type="dxa"/>
            <w:vAlign w:val="center"/>
          </w:tcPr>
          <w:p w:rsidR="008F2165" w:rsidRPr="003C57B5" w:rsidRDefault="00EF57AC" w:rsidP="008F21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195176, Г САНКТ-ПЕТЕРБУРГ, ПР-КТ ПИСКАРЁВСКИЙ, ДОМ 25, ЛИТ А, ПОМ. 9-Н КОМ. 103</w:t>
            </w:r>
          </w:p>
        </w:tc>
        <w:tc>
          <w:tcPr>
            <w:tcW w:w="1698" w:type="dxa"/>
          </w:tcPr>
          <w:p w:rsidR="008F2165" w:rsidRPr="003C57B5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b/>
                <w:sz w:val="24"/>
                <w:szCs w:val="24"/>
              </w:rPr>
              <w:br/>
            </w:r>
            <w:r w:rsidR="00EF57AC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7806259146</w:t>
            </w:r>
          </w:p>
          <w:p w:rsidR="008F2165" w:rsidRPr="003C57B5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7D47" w:rsidRPr="003C57B5" w:rsidTr="008F2165">
        <w:trPr>
          <w:trHeight w:val="720"/>
          <w:jc w:val="center"/>
        </w:trPr>
        <w:tc>
          <w:tcPr>
            <w:tcW w:w="1595" w:type="dxa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EA-103313</w:t>
            </w:r>
          </w:p>
        </w:tc>
        <w:tc>
          <w:tcPr>
            <w:tcW w:w="3019" w:type="dxa"/>
          </w:tcPr>
          <w:p w:rsidR="00157D47" w:rsidRPr="003C57B5" w:rsidRDefault="00EF57AC" w:rsidP="008F2165">
            <w:pPr>
              <w:jc w:val="center"/>
              <w:rPr>
                <w:sz w:val="24"/>
                <w:szCs w:val="24"/>
              </w:rPr>
            </w:pPr>
            <w:hyperlink r:id="rId12" w:tgtFrame="_blank" w:history="1">
              <w:r w:rsidRPr="00EF57AC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"АСП ТРЕЙД"</w:t>
              </w:r>
            </w:hyperlink>
          </w:p>
        </w:tc>
        <w:tc>
          <w:tcPr>
            <w:tcW w:w="3049" w:type="dxa"/>
            <w:vAlign w:val="center"/>
          </w:tcPr>
          <w:p w:rsidR="00157D47" w:rsidRPr="003C57B5" w:rsidRDefault="00EF57AC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630066, ОБЛ НОВОСИБИРСКАЯ, Г НОВОСИБИРСК, УЛ КОМСОМОЛЬСКАЯ, ДОМ 8, КВАРТИРА 61</w:t>
            </w:r>
          </w:p>
        </w:tc>
        <w:tc>
          <w:tcPr>
            <w:tcW w:w="1698" w:type="dxa"/>
          </w:tcPr>
          <w:p w:rsidR="00157D47" w:rsidRPr="003C57B5" w:rsidRDefault="00EF57AC" w:rsidP="008F21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5403049600</w:t>
            </w:r>
          </w:p>
        </w:tc>
      </w:tr>
    </w:tbl>
    <w:p w:rsidR="00911A12" w:rsidRPr="003C57B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3C57B5" w:rsidRDefault="00911A12" w:rsidP="006D48F0">
      <w:pPr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Согласно протоколу проведения </w:t>
      </w:r>
      <w:r w:rsidR="00E660C3" w:rsidRPr="003C57B5">
        <w:rPr>
          <w:sz w:val="24"/>
          <w:szCs w:val="24"/>
        </w:rPr>
        <w:t xml:space="preserve">электронного </w:t>
      </w:r>
      <w:r w:rsidRPr="003C57B5">
        <w:rPr>
          <w:sz w:val="24"/>
          <w:szCs w:val="24"/>
        </w:rPr>
        <w:t>аукциона от</w:t>
      </w:r>
      <w:r w:rsidR="00EA2039" w:rsidRPr="003C57B5">
        <w:rPr>
          <w:sz w:val="24"/>
          <w:szCs w:val="24"/>
        </w:rPr>
        <w:t xml:space="preserve"> </w:t>
      </w:r>
      <w:r w:rsidR="00EF57AC">
        <w:rPr>
          <w:sz w:val="24"/>
          <w:szCs w:val="24"/>
        </w:rPr>
        <w:t>10.08</w:t>
      </w:r>
      <w:r w:rsidR="00DA3924" w:rsidRPr="003C57B5">
        <w:rPr>
          <w:sz w:val="24"/>
          <w:szCs w:val="24"/>
        </w:rPr>
        <w:t xml:space="preserve">.2021 </w:t>
      </w:r>
      <w:r w:rsidR="007C411F" w:rsidRPr="003C57B5">
        <w:rPr>
          <w:sz w:val="24"/>
          <w:szCs w:val="24"/>
        </w:rPr>
        <w:t>года</w:t>
      </w:r>
      <w:r w:rsidRPr="003C57B5">
        <w:rPr>
          <w:sz w:val="24"/>
          <w:szCs w:val="24"/>
        </w:rPr>
        <w:t xml:space="preserve"> от участников </w:t>
      </w:r>
      <w:r w:rsidR="00E70E04" w:rsidRPr="003C57B5">
        <w:rPr>
          <w:sz w:val="24"/>
          <w:szCs w:val="24"/>
        </w:rPr>
        <w:t>электронного</w:t>
      </w:r>
      <w:r w:rsidRPr="003C57B5">
        <w:rPr>
          <w:sz w:val="24"/>
          <w:szCs w:val="24"/>
        </w:rPr>
        <w:t xml:space="preserve"> аукциона поступил</w:t>
      </w:r>
      <w:r w:rsidR="00E660C3" w:rsidRPr="003C57B5">
        <w:rPr>
          <w:sz w:val="24"/>
          <w:szCs w:val="24"/>
        </w:rPr>
        <w:t>и</w:t>
      </w:r>
      <w:r w:rsidRPr="003C57B5">
        <w:rPr>
          <w:sz w:val="24"/>
          <w:szCs w:val="24"/>
        </w:rPr>
        <w:t xml:space="preserve"> следующ</w:t>
      </w:r>
      <w:r w:rsidR="00E660C3" w:rsidRPr="003C57B5">
        <w:rPr>
          <w:sz w:val="24"/>
          <w:szCs w:val="24"/>
        </w:rPr>
        <w:t>и</w:t>
      </w:r>
      <w:r w:rsidRPr="003C57B5">
        <w:rPr>
          <w:sz w:val="24"/>
          <w:szCs w:val="24"/>
        </w:rPr>
        <w:t>е предложен</w:t>
      </w:r>
      <w:r w:rsidR="00E660C3" w:rsidRPr="003C57B5">
        <w:rPr>
          <w:sz w:val="24"/>
          <w:szCs w:val="24"/>
        </w:rPr>
        <w:t>ия</w:t>
      </w:r>
      <w:r w:rsidRPr="003C57B5">
        <w:rPr>
          <w:sz w:val="24"/>
          <w:szCs w:val="24"/>
        </w:rPr>
        <w:t xml:space="preserve"> о цене контракта:</w:t>
      </w:r>
    </w:p>
    <w:p w:rsidR="00EA2039" w:rsidRPr="003C57B5" w:rsidRDefault="00EA2039" w:rsidP="006D48F0">
      <w:pPr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 </w:t>
      </w:r>
    </w:p>
    <w:p w:rsidR="008F2165" w:rsidRPr="003C57B5" w:rsidRDefault="00156F70" w:rsidP="006D48F0">
      <w:pPr>
        <w:suppressAutoHyphens w:val="0"/>
        <w:rPr>
          <w:sz w:val="24"/>
          <w:szCs w:val="24"/>
          <w:lang w:eastAsia="ru-RU"/>
        </w:rPr>
      </w:pPr>
      <w:r w:rsidRPr="003C57B5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3C57B5" w:rsidRDefault="00156F70" w:rsidP="006D48F0">
      <w:pPr>
        <w:suppressAutoHyphens w:val="0"/>
        <w:rPr>
          <w:sz w:val="24"/>
          <w:szCs w:val="24"/>
          <w:lang w:eastAsia="ru-RU"/>
        </w:rPr>
      </w:pPr>
      <w:r w:rsidRPr="003C57B5">
        <w:rPr>
          <w:sz w:val="24"/>
          <w:szCs w:val="24"/>
          <w:lang w:eastAsia="ru-RU"/>
        </w:rPr>
        <w:t>по мере убывания</w:t>
      </w:r>
      <w:r w:rsidR="008B6E76" w:rsidRPr="003C57B5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F13AD1" w:rsidRPr="00F13AD1" w:rsidTr="00F13AD1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13AD1" w:rsidRPr="00F13AD1" w:rsidTr="00F13AD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EA-108014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137 169.95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57.00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10.08.2021 11:31:49 (MSK+00:00)</w:t>
            </w:r>
          </w:p>
        </w:tc>
      </w:tr>
      <w:tr w:rsidR="00F13AD1" w:rsidRPr="00F13AD1" w:rsidTr="00F13AD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EA-108192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138 764.95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56.50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10.08.2021 11:31:35 (MSK+00:00)</w:t>
            </w:r>
          </w:p>
        </w:tc>
      </w:tr>
      <w:tr w:rsidR="00F13AD1" w:rsidRPr="00F13AD1" w:rsidTr="00F13AD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EA-108333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154 714.95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13AD1" w:rsidRPr="00F13AD1" w:rsidRDefault="00F13AD1" w:rsidP="00F13AD1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13AD1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10.08.2021 11:15:30 (MSK+00:00)</w:t>
            </w:r>
          </w:p>
        </w:tc>
      </w:tr>
    </w:tbl>
    <w:p w:rsidR="008F2165" w:rsidRPr="003C57B5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3C57B5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C57B5">
        <w:rPr>
          <w:sz w:val="24"/>
          <w:szCs w:val="24"/>
        </w:rPr>
        <w:t xml:space="preserve">электронном </w:t>
      </w:r>
      <w:r w:rsidRPr="003C57B5">
        <w:rPr>
          <w:sz w:val="24"/>
          <w:szCs w:val="24"/>
        </w:rPr>
        <w:t xml:space="preserve">аукционе участников, принявших участие в </w:t>
      </w:r>
      <w:r w:rsidR="00295C8D" w:rsidRPr="003C57B5">
        <w:rPr>
          <w:sz w:val="24"/>
          <w:szCs w:val="24"/>
        </w:rPr>
        <w:t>электронном</w:t>
      </w:r>
      <w:r w:rsidRPr="003C57B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C57B5">
        <w:rPr>
          <w:sz w:val="24"/>
          <w:szCs w:val="24"/>
          <w:lang w:eastAsia="ru-RU"/>
        </w:rPr>
        <w:t xml:space="preserve"> </w:t>
      </w:r>
      <w:r w:rsidRPr="003C57B5">
        <w:rPr>
          <w:sz w:val="24"/>
          <w:szCs w:val="24"/>
        </w:rPr>
        <w:t>(ред. от 28.12.2013)</w:t>
      </w:r>
      <w:r w:rsidRPr="003C57B5">
        <w:rPr>
          <w:sz w:val="24"/>
          <w:szCs w:val="24"/>
          <w:lang w:eastAsia="ru-RU"/>
        </w:rPr>
        <w:t xml:space="preserve"> </w:t>
      </w:r>
      <w:r w:rsidRPr="003C57B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C57B5">
        <w:rPr>
          <w:sz w:val="24"/>
          <w:szCs w:val="24"/>
        </w:rPr>
        <w:t xml:space="preserve"> электронном</w:t>
      </w:r>
      <w:r w:rsidRPr="003C57B5">
        <w:rPr>
          <w:sz w:val="24"/>
          <w:szCs w:val="24"/>
        </w:rPr>
        <w:t xml:space="preserve"> аукционе</w:t>
      </w:r>
      <w:r w:rsidR="00E660C3" w:rsidRPr="003C57B5">
        <w:rPr>
          <w:sz w:val="24"/>
          <w:szCs w:val="24"/>
        </w:rPr>
        <w:t>,</w:t>
      </w:r>
      <w:r w:rsidRPr="003C57B5">
        <w:rPr>
          <w:sz w:val="24"/>
          <w:szCs w:val="24"/>
        </w:rPr>
        <w:t xml:space="preserve"> приняла решение:</w:t>
      </w:r>
    </w:p>
    <w:p w:rsidR="003C57B5" w:rsidRPr="003C57B5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3C57B5" w:rsidRDefault="00911A12" w:rsidP="006D48F0">
      <w:pPr>
        <w:jc w:val="both"/>
        <w:rPr>
          <w:sz w:val="24"/>
          <w:szCs w:val="24"/>
        </w:rPr>
      </w:pPr>
    </w:p>
    <w:p w:rsidR="00C11792" w:rsidRPr="003C57B5" w:rsidRDefault="00C11792" w:rsidP="00C11792">
      <w:pPr>
        <w:jc w:val="both"/>
        <w:rPr>
          <w:sz w:val="24"/>
          <w:szCs w:val="24"/>
        </w:rPr>
      </w:pPr>
      <w:r w:rsidRPr="003C57B5">
        <w:rPr>
          <w:sz w:val="24"/>
          <w:szCs w:val="24"/>
        </w:rPr>
        <w:t>РЕШИЛИ:</w:t>
      </w:r>
    </w:p>
    <w:p w:rsidR="00C11792" w:rsidRPr="003C57B5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9361" w:type="dxa"/>
        <w:tblLook w:val="01E0" w:firstRow="1" w:lastRow="1" w:firstColumn="1" w:lastColumn="1" w:noHBand="0" w:noVBand="0"/>
      </w:tblPr>
      <w:tblGrid>
        <w:gridCol w:w="9361"/>
      </w:tblGrid>
      <w:tr w:rsidR="00F13AD1" w:rsidRPr="003C57B5" w:rsidTr="00F13AD1">
        <w:trPr>
          <w:trHeight w:val="720"/>
        </w:trPr>
        <w:tc>
          <w:tcPr>
            <w:tcW w:w="9361" w:type="dxa"/>
          </w:tcPr>
          <w:p w:rsidR="00F13AD1" w:rsidRPr="00B97703" w:rsidRDefault="00F13AD1" w:rsidP="00EF1B2D">
            <w:pPr>
              <w:pStyle w:val="af8"/>
              <w:numPr>
                <w:ilvl w:val="0"/>
                <w:numId w:val="5"/>
              </w:numPr>
            </w:pPr>
            <w:r w:rsidRPr="00B97703">
              <w:t>ОЛЬХОВСКИЙ ЕВГЕНИЙ ВЛАДИМИРОВИЧ</w:t>
            </w:r>
          </w:p>
        </w:tc>
      </w:tr>
      <w:tr w:rsidR="00F13AD1" w:rsidRPr="003C57B5" w:rsidTr="00F13AD1">
        <w:trPr>
          <w:trHeight w:val="720"/>
        </w:trPr>
        <w:tc>
          <w:tcPr>
            <w:tcW w:w="9361" w:type="dxa"/>
          </w:tcPr>
          <w:p w:rsidR="00F13AD1" w:rsidRPr="00B97703" w:rsidRDefault="00F13AD1" w:rsidP="00EF1B2D">
            <w:pPr>
              <w:pStyle w:val="af8"/>
              <w:numPr>
                <w:ilvl w:val="0"/>
                <w:numId w:val="5"/>
              </w:numPr>
            </w:pPr>
            <w:r w:rsidRPr="00B97703">
              <w:t>ОБЩЕСТВО С ОГРАНИЧЕННОЙ ОТВЕТСТВЕННОСТЬЮ "СТРОЙПРИБОР"</w:t>
            </w:r>
          </w:p>
        </w:tc>
      </w:tr>
      <w:tr w:rsidR="00F13AD1" w:rsidRPr="003C57B5" w:rsidTr="00F13AD1">
        <w:trPr>
          <w:trHeight w:val="720"/>
        </w:trPr>
        <w:tc>
          <w:tcPr>
            <w:tcW w:w="9361" w:type="dxa"/>
          </w:tcPr>
          <w:p w:rsidR="00F13AD1" w:rsidRDefault="00F13AD1" w:rsidP="00EF1B2D">
            <w:pPr>
              <w:pStyle w:val="af8"/>
              <w:numPr>
                <w:ilvl w:val="0"/>
                <w:numId w:val="5"/>
              </w:numPr>
            </w:pPr>
            <w:r w:rsidRPr="00B97703">
              <w:t>ОБЩЕСТВО С ОГРАНИЧЕННОЙ ОТВЕТСТВЕННОСТЬЮ "АСП ТРЕЙД"</w:t>
            </w:r>
          </w:p>
        </w:tc>
      </w:tr>
    </w:tbl>
    <w:p w:rsidR="003C57B5" w:rsidRPr="003C57B5" w:rsidRDefault="003C57B5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p w:rsidR="00C11792" w:rsidRPr="003C57B5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C57B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C57B5">
        <w:rPr>
          <w:sz w:val="24"/>
          <w:szCs w:val="24"/>
          <w:lang w:eastAsia="ru-RU"/>
        </w:rPr>
        <w:t xml:space="preserve"> и </w:t>
      </w:r>
      <w:r w:rsidRPr="003C57B5">
        <w:rPr>
          <w:sz w:val="24"/>
          <w:szCs w:val="24"/>
        </w:rPr>
        <w:t xml:space="preserve">документацией </w:t>
      </w:r>
      <w:r w:rsidR="003C57B5" w:rsidRPr="003C57B5">
        <w:rPr>
          <w:sz w:val="24"/>
          <w:szCs w:val="24"/>
        </w:rPr>
        <w:t>об аукционе в электронной форме.</w:t>
      </w:r>
    </w:p>
    <w:p w:rsidR="00C11792" w:rsidRPr="003C57B5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  <w:r w:rsidRPr="003C57B5">
        <w:rPr>
          <w:sz w:val="24"/>
          <w:szCs w:val="24"/>
          <w:u w:val="single"/>
        </w:rPr>
        <w:t>ГОЛОСОВАНИЕ:</w:t>
      </w: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3C57B5" w:rsidRDefault="00D26403" w:rsidP="00C11792">
      <w:pPr>
        <w:ind w:right="-5"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И.М. Касаткин</w:t>
      </w:r>
      <w:r w:rsidR="00C11792" w:rsidRPr="003C57B5">
        <w:rPr>
          <w:sz w:val="24"/>
          <w:szCs w:val="24"/>
        </w:rPr>
        <w:t xml:space="preserve">– «за», </w:t>
      </w:r>
      <w:r w:rsidR="002B5A95" w:rsidRPr="003C57B5">
        <w:rPr>
          <w:sz w:val="24"/>
          <w:szCs w:val="24"/>
        </w:rPr>
        <w:t>Белов Е.В.</w:t>
      </w:r>
      <w:r w:rsidR="00C11792" w:rsidRPr="003C57B5">
        <w:rPr>
          <w:sz w:val="24"/>
          <w:szCs w:val="24"/>
        </w:rPr>
        <w:t xml:space="preserve">– «за», </w:t>
      </w:r>
      <w:r w:rsidR="002B5A95" w:rsidRPr="003C57B5">
        <w:rPr>
          <w:sz w:val="24"/>
          <w:szCs w:val="24"/>
        </w:rPr>
        <w:t>Самусенко Е.М</w:t>
      </w:r>
      <w:r w:rsidRPr="003C57B5">
        <w:rPr>
          <w:sz w:val="24"/>
          <w:szCs w:val="24"/>
        </w:rPr>
        <w:t>.</w:t>
      </w:r>
      <w:r w:rsidR="00C11792" w:rsidRPr="003C57B5">
        <w:rPr>
          <w:sz w:val="24"/>
          <w:szCs w:val="24"/>
        </w:rPr>
        <w:t xml:space="preserve"> – «за».</w:t>
      </w:r>
    </w:p>
    <w:p w:rsidR="00C11792" w:rsidRPr="003C57B5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3C57B5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3C57B5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3C57B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3C57B5">
        <w:rPr>
          <w:b/>
          <w:sz w:val="24"/>
          <w:szCs w:val="24"/>
        </w:rPr>
        <w:t>№</w:t>
      </w:r>
      <w:r w:rsidRPr="003C57B5">
        <w:rPr>
          <w:sz w:val="24"/>
          <w:szCs w:val="24"/>
        </w:rPr>
        <w:t xml:space="preserve"> </w:t>
      </w:r>
      <w:r w:rsidR="004B3077" w:rsidRPr="00F13AD1">
        <w:rPr>
          <w:rFonts w:ascii="Roboto" w:hAnsi="Roboto"/>
          <w:color w:val="000000"/>
          <w:sz w:val="24"/>
          <w:szCs w:val="24"/>
          <w:lang w:eastAsia="ru-RU"/>
        </w:rPr>
        <w:t>EA-108014</w:t>
      </w:r>
      <w:r w:rsidRPr="003C57B5">
        <w:rPr>
          <w:b/>
          <w:sz w:val="24"/>
          <w:szCs w:val="24"/>
        </w:rPr>
        <w:t xml:space="preserve">– </w:t>
      </w:r>
      <w:hyperlink r:id="rId13" w:tgtFrame="_blank" w:history="1">
        <w:r w:rsidR="004B3077" w:rsidRPr="00EF57AC">
          <w:rPr>
            <w:rFonts w:ascii="Circe" w:hAnsi="Circe"/>
            <w:color w:val="007EEE"/>
            <w:sz w:val="21"/>
            <w:szCs w:val="21"/>
            <w:u w:val="single"/>
            <w:shd w:val="clear" w:color="auto" w:fill="FFFFFF"/>
          </w:rPr>
          <w:t>ОБЩЕСТВО С ОГРАНИЧЕННОЙ ОТВЕТСТВЕННОСТЬЮ "АСП ТРЕЙД"</w:t>
        </w:r>
      </w:hyperlink>
      <w:r w:rsidR="00D26403" w:rsidRPr="003C57B5">
        <w:rPr>
          <w:rStyle w:val="af9"/>
          <w:sz w:val="24"/>
          <w:szCs w:val="24"/>
        </w:rPr>
        <w:t xml:space="preserve"> </w:t>
      </w:r>
      <w:r w:rsidRPr="003C57B5">
        <w:rPr>
          <w:rStyle w:val="af9"/>
          <w:sz w:val="24"/>
          <w:szCs w:val="24"/>
        </w:rPr>
        <w:t xml:space="preserve">- </w:t>
      </w:r>
      <w:r w:rsidRPr="003C57B5">
        <w:rPr>
          <w:sz w:val="24"/>
          <w:szCs w:val="24"/>
        </w:rPr>
        <w:t xml:space="preserve">с </w:t>
      </w:r>
      <w:r w:rsidR="003C57B5" w:rsidRPr="003C57B5">
        <w:rPr>
          <w:sz w:val="24"/>
          <w:szCs w:val="24"/>
        </w:rPr>
        <w:t xml:space="preserve">суммой - </w:t>
      </w:r>
      <w:r w:rsidRPr="003C57B5">
        <w:rPr>
          <w:sz w:val="24"/>
          <w:szCs w:val="24"/>
        </w:rPr>
        <w:t xml:space="preserve"> </w:t>
      </w:r>
      <w:r w:rsidR="00D26403" w:rsidRPr="003C57B5">
        <w:rPr>
          <w:b/>
          <w:sz w:val="24"/>
          <w:szCs w:val="24"/>
        </w:rPr>
        <w:t xml:space="preserve"> </w:t>
      </w:r>
      <w:r w:rsidR="00D26403" w:rsidRPr="003C57B5">
        <w:rPr>
          <w:sz w:val="24"/>
          <w:szCs w:val="24"/>
          <w:lang w:eastAsia="ru-RU"/>
        </w:rPr>
        <w:br/>
      </w:r>
      <w:r w:rsidR="004B3077" w:rsidRPr="00F13AD1">
        <w:rPr>
          <w:rFonts w:ascii="Roboto" w:hAnsi="Roboto"/>
          <w:color w:val="000000"/>
          <w:sz w:val="24"/>
          <w:szCs w:val="24"/>
          <w:lang w:eastAsia="ru-RU"/>
        </w:rPr>
        <w:t>137 169.95</w:t>
      </w:r>
      <w:r w:rsidR="004B3077">
        <w:rPr>
          <w:rFonts w:ascii="Roboto" w:hAnsi="Roboto"/>
          <w:color w:val="000000"/>
          <w:sz w:val="24"/>
          <w:szCs w:val="24"/>
          <w:lang w:eastAsia="ru-RU"/>
        </w:rPr>
        <w:t xml:space="preserve"> </w:t>
      </w:r>
      <w:r w:rsidRPr="003C57B5">
        <w:rPr>
          <w:rStyle w:val="af9"/>
          <w:sz w:val="24"/>
          <w:szCs w:val="24"/>
          <w:bdr w:val="none" w:sz="0" w:space="0" w:color="auto" w:frame="1"/>
        </w:rPr>
        <w:t>руб.</w:t>
      </w:r>
    </w:p>
    <w:p w:rsidR="00C11792" w:rsidRPr="003C57B5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  <w:r w:rsidRPr="003C57B5">
        <w:rPr>
          <w:sz w:val="24"/>
          <w:szCs w:val="24"/>
          <w:u w:val="single"/>
        </w:rPr>
        <w:t>ГОЛОСОВАНИЕ:</w:t>
      </w: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3C57B5" w:rsidRDefault="002B5A95" w:rsidP="002B5A95">
      <w:pPr>
        <w:ind w:right="-5"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3C57B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3C57B5" w:rsidRDefault="008B6E76" w:rsidP="00EF1B2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C57B5">
        <w:rPr>
          <w:sz w:val="24"/>
          <w:szCs w:val="24"/>
        </w:rPr>
        <w:t>Решение о соответствии</w:t>
      </w:r>
      <w:r w:rsidR="00A75C85" w:rsidRPr="003C57B5">
        <w:rPr>
          <w:sz w:val="24"/>
          <w:szCs w:val="24"/>
        </w:rPr>
        <w:t xml:space="preserve"> </w:t>
      </w:r>
      <w:r w:rsidR="00C559C9" w:rsidRPr="003C57B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3C57B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C57B5" w:rsidRDefault="00C559C9" w:rsidP="00EF1B2D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3C57B5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4" w:history="1">
        <w:r w:rsidR="00DA3924" w:rsidRPr="003C57B5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3C57B5" w:rsidRDefault="00C559C9" w:rsidP="00EF1B2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C57B5">
        <w:rPr>
          <w:sz w:val="24"/>
          <w:szCs w:val="24"/>
        </w:rPr>
        <w:t>аукциона</w:t>
      </w:r>
    </w:p>
    <w:p w:rsidR="00C559C9" w:rsidRPr="003C57B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3C57B5" w:rsidRDefault="00EC3F33" w:rsidP="00EF1B2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C57B5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3C57B5" w:rsidTr="00872E71">
        <w:trPr>
          <w:trHeight w:val="397"/>
        </w:trPr>
        <w:tc>
          <w:tcPr>
            <w:tcW w:w="5637" w:type="dxa"/>
          </w:tcPr>
          <w:p w:rsidR="002B5A95" w:rsidRPr="003C57B5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3C57B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3C57B5" w:rsidTr="00872E71">
        <w:trPr>
          <w:trHeight w:val="397"/>
        </w:trPr>
        <w:tc>
          <w:tcPr>
            <w:tcW w:w="5637" w:type="dxa"/>
          </w:tcPr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_________________________</w:t>
            </w:r>
          </w:p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_________________________</w:t>
            </w:r>
          </w:p>
          <w:p w:rsidR="002B5A95" w:rsidRPr="003C57B5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3C57B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3C57B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3C57B5" w:rsidTr="00872E71">
        <w:trPr>
          <w:trHeight w:val="80"/>
        </w:trPr>
        <w:tc>
          <w:tcPr>
            <w:tcW w:w="5637" w:type="dxa"/>
          </w:tcPr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3C57B5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B2D" w:rsidRDefault="00EF1B2D">
      <w:r>
        <w:separator/>
      </w:r>
    </w:p>
  </w:endnote>
  <w:endnote w:type="continuationSeparator" w:id="0">
    <w:p w:rsidR="00EF1B2D" w:rsidRDefault="00EF1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1B2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B2D" w:rsidRDefault="00EF1B2D">
      <w:r>
        <w:separator/>
      </w:r>
    </w:p>
  </w:footnote>
  <w:footnote w:type="continuationSeparator" w:id="0">
    <w:p w:rsidR="00EF1B2D" w:rsidRDefault="00EF1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5F06774"/>
    <w:multiLevelType w:val="hybridMultilevel"/>
    <w:tmpl w:val="28465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1B2D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5DE2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B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41?backUrl=L3Byb3RvY29sL3JlcXVlc3QtcmV2aWV3L2VsZWN0cm9uaWMtYXVjdGlvbi9lZGl0LzkxNTEw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hyperlink" Target="https://gz.lot-online.ru/etp_front/organisation/view/C1340F28-DA96-49C3-B4F8-EB7B41CFC8DD?procedure=91510&amp;backurl=L3Byb2NlZHVyZS9wcm90b2NvbC9lZGl0P3Byb2NlZHVyZUlkPTkxNTEwJnR5cGU9RWxlY3Ryb25pY0F1Y3Rpb25SZXF1ZXN0RmluYWxQcm90b2NvbCZjbG9zZWRQYXJ0PTEmaWVmaXg9MTYyODg0NjI1OTQxN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1340F28-DA96-49C3-B4F8-EB7B41CFC8DD?procedure=91510&amp;backurl=L3Byb2NlZHVyZS9wcm90b2NvbC9lZGl0P3Byb2NlZHVyZUlkPTkxNTEwJnR5cGU9RWxlY3Ryb25pY0F1Y3Rpb25SZXF1ZXN0RmluYWxQcm90b2NvbCZjbG9zZWRQYXJ0PTEmaWVmaXg9MTYyODg0NjI1OTQxNA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7618408-86F5-49D3-8C97-67A8AB1EDFBC?procedure=91510&amp;backurl=L3Byb2NlZHVyZS9wcm90b2NvbC9lZGl0P3Byb2NlZHVyZUlkPTkxNTEwJnR5cGU9RWxlY3Ryb25pY0F1Y3Rpb25SZXF1ZXN0RmluYWxQcm90b2NvbCZjbG9zZWRQYXJ0PTEmaWVmaXg9MTYyODg0NjI1OTQxNA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A34513C0-0938-473A-9815-4CD015897FD0?procedure=91510&amp;backurl=L3Byb2NlZHVyZS9wcm90b2NvbC9lZGl0P3Byb2NlZHVyZUlkPTkxNTEwJnR5cGU9RWxlY3Ryb25pY0F1Y3Rpb25SZXF1ZXN0RmluYWxQcm90b2NvbCZjbG9zZWRQYXJ0PTEmaWVmaXg9MTYyODg0NjI1OTQxN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275ED-4107-4433-98AF-720AEA524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2021-07-12T06:31:00Z</cp:lastPrinted>
  <dcterms:created xsi:type="dcterms:W3CDTF">2021-08-13T10:35:00Z</dcterms:created>
  <dcterms:modified xsi:type="dcterms:W3CDTF">2021-08-13T10:35:00Z</dcterms:modified>
</cp:coreProperties>
</file>