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proofErr w:type="gramStart"/>
      <w:r w:rsidRPr="006D48F0">
        <w:rPr>
          <w:b/>
          <w:sz w:val="24"/>
          <w:szCs w:val="24"/>
          <w:lang w:eastAsia="ru-RU"/>
        </w:rPr>
        <w:t>рассмотрения</w:t>
      </w:r>
      <w:proofErr w:type="gramEnd"/>
      <w:r w:rsidRPr="006D48F0">
        <w:rPr>
          <w:b/>
          <w:sz w:val="24"/>
          <w:szCs w:val="24"/>
          <w:lang w:eastAsia="ru-RU"/>
        </w:rPr>
        <w:t xml:space="preserve">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138BA" w:rsidRPr="00E65E61" w:rsidRDefault="00C138BA" w:rsidP="00C138BA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u w:val="single"/>
        </w:rPr>
      </w:pPr>
      <w:r w:rsidRPr="00E65E61">
        <w:rPr>
          <w:b/>
          <w:bCs/>
          <w:sz w:val="24"/>
          <w:szCs w:val="24"/>
        </w:rPr>
        <w:t xml:space="preserve">Извещение № </w:t>
      </w:r>
      <w:r w:rsidRPr="00E65E61">
        <w:rPr>
          <w:color w:val="007EEE"/>
          <w:sz w:val="24"/>
          <w:szCs w:val="24"/>
          <w:u w:val="single"/>
          <w:shd w:val="clear" w:color="auto" w:fill="FFFFFF"/>
        </w:rPr>
        <w:t>0372200168121000353</w:t>
      </w:r>
    </w:p>
    <w:p w:rsidR="00C138BA" w:rsidRPr="00E65E61" w:rsidRDefault="00C138BA" w:rsidP="00C138BA">
      <w:pPr>
        <w:jc w:val="center"/>
        <w:rPr>
          <w:i/>
          <w:sz w:val="24"/>
          <w:szCs w:val="24"/>
        </w:rPr>
      </w:pPr>
      <w:r w:rsidRPr="00E65E61">
        <w:rPr>
          <w:b/>
          <w:i/>
          <w:sz w:val="24"/>
          <w:szCs w:val="24"/>
        </w:rPr>
        <w:t xml:space="preserve">ИКЗ в ПГ: </w:t>
      </w:r>
      <w:r w:rsidRPr="00E65E61">
        <w:rPr>
          <w:color w:val="000000"/>
          <w:sz w:val="24"/>
          <w:szCs w:val="24"/>
          <w:shd w:val="clear" w:color="auto" w:fill="FFFFFF"/>
        </w:rPr>
        <w:t>212782566168578420100104300013250244</w:t>
      </w:r>
    </w:p>
    <w:p w:rsidR="00C138BA" w:rsidRPr="00E65E61" w:rsidRDefault="00C138BA" w:rsidP="00C138BA">
      <w:pPr>
        <w:rPr>
          <w:sz w:val="24"/>
          <w:szCs w:val="24"/>
        </w:rPr>
      </w:pPr>
    </w:p>
    <w:p w:rsidR="00C138BA" w:rsidRPr="00E65E61" w:rsidRDefault="00C138BA" w:rsidP="00C138BA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65E61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65E61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23</w:t>
      </w:r>
      <w:r w:rsidRPr="00E65E61">
        <w:rPr>
          <w:sz w:val="24"/>
          <w:szCs w:val="24"/>
        </w:rPr>
        <w:t>» августа 2021 года</w:t>
      </w:r>
    </w:p>
    <w:p w:rsidR="00C138BA" w:rsidRPr="00E65E61" w:rsidRDefault="00C138BA" w:rsidP="00C138B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Cs/>
          <w:sz w:val="24"/>
          <w:szCs w:val="24"/>
        </w:rPr>
        <w:t xml:space="preserve">1. Наименование предмета аукциона: </w:t>
      </w:r>
    </w:p>
    <w:p w:rsidR="00C138BA" w:rsidRPr="00E65E61" w:rsidRDefault="00C138BA" w:rsidP="00C138BA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65E61">
        <w:rPr>
          <w:b/>
          <w:bCs/>
          <w:sz w:val="24"/>
          <w:szCs w:val="24"/>
        </w:rPr>
        <w:t>«</w:t>
      </w:r>
      <w:r w:rsidR="000818BA">
        <w:rPr>
          <w:b/>
          <w:bCs/>
          <w:color w:val="000000"/>
          <w:sz w:val="24"/>
          <w:szCs w:val="24"/>
          <w:shd w:val="clear" w:color="auto" w:fill="FFFFFF"/>
        </w:rPr>
        <w:t>Поставка</w:t>
      </w:r>
      <w:r w:rsidRPr="00C138BA">
        <w:rPr>
          <w:b/>
          <w:bCs/>
          <w:color w:val="000000"/>
          <w:sz w:val="24"/>
          <w:szCs w:val="24"/>
          <w:shd w:val="clear" w:color="auto" w:fill="FFFFFF"/>
        </w:rPr>
        <w:t> </w:t>
      </w:r>
      <w:r w:rsidRPr="00C138BA">
        <w:rPr>
          <w:b/>
          <w:color w:val="000000"/>
          <w:sz w:val="24"/>
          <w:szCs w:val="24"/>
          <w:shd w:val="clear" w:color="auto" w:fill="FFFFFF"/>
        </w:rPr>
        <w:t>наборов для искусственной вентиляции легких с постоянным положительным давлением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65E61">
        <w:rPr>
          <w:b/>
          <w:bCs/>
          <w:sz w:val="24"/>
          <w:szCs w:val="24"/>
        </w:rPr>
        <w:t>»</w:t>
      </w:r>
      <w:r w:rsidRPr="00E65E61">
        <w:rPr>
          <w:bCs/>
          <w:sz w:val="24"/>
          <w:szCs w:val="24"/>
        </w:rPr>
        <w:t>.</w:t>
      </w:r>
    </w:p>
    <w:p w:rsidR="00C138BA" w:rsidRPr="00E65E61" w:rsidRDefault="00C138BA" w:rsidP="00C138BA">
      <w:pPr>
        <w:jc w:val="both"/>
        <w:rPr>
          <w:b/>
          <w:sz w:val="24"/>
          <w:szCs w:val="24"/>
          <w:u w:val="single"/>
        </w:rPr>
      </w:pPr>
      <w:r w:rsidRPr="00E65E61">
        <w:rPr>
          <w:sz w:val="24"/>
          <w:szCs w:val="24"/>
        </w:rPr>
        <w:tab/>
        <w:t>Начальная максимальная цена контракта</w:t>
      </w:r>
      <w:r w:rsidRPr="00E65E61">
        <w:rPr>
          <w:b/>
          <w:sz w:val="24"/>
          <w:szCs w:val="24"/>
          <w:u w:val="single"/>
        </w:rPr>
        <w:t xml:space="preserve">: </w:t>
      </w:r>
      <w:r w:rsidRPr="00E65E61">
        <w:rPr>
          <w:sz w:val="24"/>
          <w:szCs w:val="24"/>
        </w:rPr>
        <w:br/>
      </w:r>
      <w:r w:rsidRPr="00E65E61">
        <w:rPr>
          <w:b/>
          <w:sz w:val="24"/>
          <w:szCs w:val="24"/>
          <w:u w:val="single"/>
        </w:rPr>
        <w:t>2 851 200.00 (Два миллиона восемьсот пятьдесят одна тысяча двести рублей 00 копеек).</w:t>
      </w:r>
    </w:p>
    <w:p w:rsidR="00663516" w:rsidRPr="00B7350E" w:rsidRDefault="00663516" w:rsidP="006D48F0">
      <w:pPr>
        <w:rPr>
          <w:b/>
          <w:bCs/>
          <w:sz w:val="24"/>
          <w:szCs w:val="24"/>
        </w:rPr>
      </w:pPr>
      <w:r w:rsidRPr="00B7350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551" w:rsidRPr="00B7350E">
        <w:rPr>
          <w:sz w:val="24"/>
          <w:szCs w:val="24"/>
        </w:rPr>
        <w:t xml:space="preserve">23 </w:t>
      </w:r>
      <w:r w:rsidR="00C138BA">
        <w:rPr>
          <w:sz w:val="24"/>
          <w:szCs w:val="24"/>
        </w:rPr>
        <w:t>августа</w:t>
      </w:r>
      <w:r w:rsidR="00D26403" w:rsidRPr="00B7350E">
        <w:rPr>
          <w:sz w:val="24"/>
          <w:szCs w:val="24"/>
        </w:rPr>
        <w:t xml:space="preserve"> 2021 </w:t>
      </w:r>
      <w:r w:rsidRPr="00B7350E">
        <w:rPr>
          <w:sz w:val="24"/>
          <w:szCs w:val="24"/>
        </w:rPr>
        <w:t>по адресу: г.</w:t>
      </w:r>
      <w:r w:rsidR="00B31611" w:rsidRPr="00B7350E">
        <w:rPr>
          <w:sz w:val="24"/>
          <w:szCs w:val="24"/>
        </w:rPr>
        <w:t xml:space="preserve"> </w:t>
      </w:r>
      <w:r w:rsidRPr="00B7350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7350E" w:rsidRDefault="00663516" w:rsidP="006D48F0">
      <w:pPr>
        <w:ind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3. На заседании комиссии присутствовали:</w:t>
      </w:r>
    </w:p>
    <w:p w:rsidR="00663516" w:rsidRPr="00B7350E" w:rsidRDefault="00663516" w:rsidP="006D48F0">
      <w:pPr>
        <w:pStyle w:val="af8"/>
        <w:jc w:val="both"/>
        <w:rPr>
          <w:sz w:val="24"/>
          <w:szCs w:val="24"/>
        </w:rPr>
      </w:pPr>
      <w:r w:rsidRPr="00B7350E">
        <w:rPr>
          <w:sz w:val="24"/>
          <w:szCs w:val="24"/>
          <w:u w:val="single"/>
        </w:rPr>
        <w:t>Председатель комиссии</w:t>
      </w:r>
      <w:r w:rsidRPr="00B7350E">
        <w:rPr>
          <w:sz w:val="24"/>
          <w:szCs w:val="24"/>
        </w:rPr>
        <w:t>:</w:t>
      </w:r>
    </w:p>
    <w:p w:rsidR="004F1755" w:rsidRPr="00B7350E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B7350E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B7350E">
        <w:rPr>
          <w:sz w:val="24"/>
          <w:szCs w:val="24"/>
        </w:rPr>
        <w:t>;</w:t>
      </w:r>
    </w:p>
    <w:p w:rsidR="004F1755" w:rsidRPr="00B7350E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350E">
        <w:rPr>
          <w:sz w:val="24"/>
          <w:szCs w:val="24"/>
          <w:u w:val="single"/>
        </w:rPr>
        <w:t>Члены комиссии</w:t>
      </w:r>
      <w:r w:rsidRPr="00B7350E">
        <w:rPr>
          <w:sz w:val="24"/>
          <w:szCs w:val="24"/>
        </w:rPr>
        <w:t>:</w:t>
      </w:r>
    </w:p>
    <w:p w:rsidR="00C138BA" w:rsidRPr="00E65E61" w:rsidRDefault="00C138BA" w:rsidP="00C138BA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65E61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E65E61">
        <w:rPr>
          <w:sz w:val="24"/>
          <w:szCs w:val="24"/>
        </w:rPr>
        <w:t>. инженеров</w:t>
      </w:r>
      <w:proofErr w:type="gramEnd"/>
      <w:r w:rsidRPr="00E65E61">
        <w:rPr>
          <w:sz w:val="24"/>
          <w:szCs w:val="24"/>
        </w:rPr>
        <w:t>;</w:t>
      </w:r>
    </w:p>
    <w:p w:rsidR="00C138BA" w:rsidRPr="00E65E61" w:rsidRDefault="00C138BA" w:rsidP="00C138BA">
      <w:pPr>
        <w:widowControl w:val="0"/>
        <w:numPr>
          <w:ilvl w:val="0"/>
          <w:numId w:val="6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65E61">
        <w:rPr>
          <w:sz w:val="24"/>
          <w:szCs w:val="24"/>
        </w:rPr>
        <w:t>Гундорова</w:t>
      </w:r>
      <w:proofErr w:type="spellEnd"/>
      <w:r w:rsidRPr="00E65E61">
        <w:rPr>
          <w:sz w:val="24"/>
          <w:szCs w:val="24"/>
        </w:rPr>
        <w:t xml:space="preserve"> Альбина </w:t>
      </w:r>
      <w:proofErr w:type="spellStart"/>
      <w:r w:rsidRPr="00E65E61">
        <w:rPr>
          <w:sz w:val="24"/>
          <w:szCs w:val="24"/>
        </w:rPr>
        <w:t>Марселевна</w:t>
      </w:r>
      <w:proofErr w:type="spellEnd"/>
      <w:r w:rsidRPr="00E65E61">
        <w:rPr>
          <w:sz w:val="24"/>
          <w:szCs w:val="24"/>
        </w:rPr>
        <w:t xml:space="preserve"> – инженер;</w:t>
      </w:r>
    </w:p>
    <w:p w:rsidR="00663516" w:rsidRPr="00B7350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Секретарь комиссии:</w:t>
      </w:r>
    </w:p>
    <w:p w:rsidR="00663516" w:rsidRPr="00B7350E" w:rsidRDefault="00540436" w:rsidP="00D71B99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Кондратьева Юлия Михайловна</w:t>
      </w:r>
      <w:r w:rsidR="00663516" w:rsidRPr="00B7350E">
        <w:rPr>
          <w:sz w:val="24"/>
          <w:szCs w:val="24"/>
        </w:rPr>
        <w:t xml:space="preserve"> –</w:t>
      </w:r>
      <w:r w:rsidR="007C411F" w:rsidRPr="00B7350E">
        <w:rPr>
          <w:sz w:val="24"/>
          <w:szCs w:val="24"/>
        </w:rPr>
        <w:t xml:space="preserve"> начальник отдела организации закупок</w:t>
      </w:r>
    </w:p>
    <w:p w:rsidR="00663516" w:rsidRPr="00B7350E" w:rsidRDefault="00663516" w:rsidP="006D48F0">
      <w:pPr>
        <w:ind w:left="72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7350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7350E" w:rsidRDefault="00663516" w:rsidP="006D48F0">
      <w:pPr>
        <w:jc w:val="center"/>
        <w:rPr>
          <w:sz w:val="24"/>
          <w:szCs w:val="24"/>
        </w:rPr>
      </w:pPr>
      <w:r w:rsidRPr="00B7350E">
        <w:rPr>
          <w:sz w:val="24"/>
          <w:szCs w:val="24"/>
        </w:rPr>
        <w:t>ПОВЕСТКА ДНЯ:</w:t>
      </w:r>
    </w:p>
    <w:p w:rsidR="00663516" w:rsidRPr="00B7350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C138BA">
        <w:rPr>
          <w:sz w:val="24"/>
          <w:szCs w:val="24"/>
        </w:rPr>
        <w:t xml:space="preserve">Поставку </w:t>
      </w:r>
      <w:r w:rsidR="00C138BA" w:rsidRPr="00C138BA">
        <w:rPr>
          <w:sz w:val="24"/>
          <w:szCs w:val="24"/>
        </w:rPr>
        <w:t>наборов для искусственной вентиляции легких с постоянным положительным давлением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B7350E">
        <w:rPr>
          <w:sz w:val="24"/>
          <w:szCs w:val="24"/>
        </w:rPr>
        <w:t>».</w:t>
      </w:r>
    </w:p>
    <w:p w:rsidR="000818BA" w:rsidRPr="000818BA" w:rsidRDefault="00663516" w:rsidP="000818BA">
      <w:pPr>
        <w:ind w:firstLine="709"/>
        <w:jc w:val="both"/>
        <w:rPr>
          <w:b/>
          <w:sz w:val="24"/>
          <w:szCs w:val="24"/>
        </w:rPr>
      </w:pPr>
      <w:r w:rsidRPr="00B7350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138BA">
        <w:rPr>
          <w:sz w:val="24"/>
          <w:szCs w:val="24"/>
        </w:rPr>
        <w:t>17</w:t>
      </w:r>
      <w:r w:rsidR="001E1551" w:rsidRPr="00B7350E">
        <w:rPr>
          <w:sz w:val="24"/>
          <w:szCs w:val="24"/>
        </w:rPr>
        <w:t xml:space="preserve"> </w:t>
      </w:r>
      <w:r w:rsidR="00C138BA">
        <w:rPr>
          <w:sz w:val="24"/>
          <w:szCs w:val="24"/>
        </w:rPr>
        <w:t>августа</w:t>
      </w:r>
      <w:r w:rsidR="00DA3924" w:rsidRPr="00B7350E">
        <w:rPr>
          <w:sz w:val="24"/>
          <w:szCs w:val="24"/>
        </w:rPr>
        <w:t xml:space="preserve"> </w:t>
      </w:r>
      <w:r w:rsidR="00DA3924" w:rsidRPr="00B7350E">
        <w:rPr>
          <w:sz w:val="24"/>
          <w:szCs w:val="24"/>
          <w:u w:val="single"/>
        </w:rPr>
        <w:t>2021 года</w:t>
      </w:r>
      <w:r w:rsidRPr="00B7350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0818BA" w:rsidRPr="000818BA">
        <w:rPr>
          <w:b/>
          <w:sz w:val="24"/>
          <w:szCs w:val="24"/>
        </w:rPr>
        <w:t xml:space="preserve">(№№ EA-109341, </w:t>
      </w:r>
    </w:p>
    <w:p w:rsidR="00663516" w:rsidRPr="00B7350E" w:rsidRDefault="000818BA" w:rsidP="000818BA">
      <w:pPr>
        <w:ind w:firstLine="709"/>
        <w:jc w:val="both"/>
        <w:rPr>
          <w:sz w:val="24"/>
          <w:szCs w:val="24"/>
        </w:rPr>
      </w:pPr>
      <w:r w:rsidRPr="000818BA">
        <w:rPr>
          <w:b/>
          <w:sz w:val="24"/>
          <w:szCs w:val="24"/>
        </w:rPr>
        <w:t>EA-109540</w:t>
      </w:r>
      <w:proofErr w:type="gramStart"/>
      <w:r>
        <w:rPr>
          <w:b/>
          <w:sz w:val="24"/>
          <w:szCs w:val="24"/>
        </w:rPr>
        <w:t xml:space="preserve">) </w:t>
      </w:r>
      <w:r w:rsidR="00992F4F" w:rsidRPr="00B7350E">
        <w:rPr>
          <w:sz w:val="24"/>
          <w:szCs w:val="24"/>
        </w:rPr>
        <w:t xml:space="preserve"> </w:t>
      </w:r>
      <w:r w:rsidR="00663516" w:rsidRPr="00B7350E">
        <w:rPr>
          <w:sz w:val="24"/>
          <w:szCs w:val="24"/>
        </w:rPr>
        <w:t>(</w:t>
      </w:r>
      <w:proofErr w:type="gramEnd"/>
      <w:r w:rsidR="00663516" w:rsidRPr="00B7350E">
        <w:rPr>
          <w:sz w:val="24"/>
          <w:szCs w:val="24"/>
        </w:rPr>
        <w:t xml:space="preserve">Протокол № 1 от </w:t>
      </w:r>
      <w:r>
        <w:rPr>
          <w:sz w:val="24"/>
          <w:szCs w:val="24"/>
        </w:rPr>
        <w:t>17 августа</w:t>
      </w:r>
      <w:r w:rsidR="00DA3924" w:rsidRPr="00B7350E">
        <w:rPr>
          <w:sz w:val="24"/>
          <w:szCs w:val="24"/>
        </w:rPr>
        <w:t xml:space="preserve"> </w:t>
      </w:r>
      <w:r w:rsidR="00DA3924" w:rsidRPr="00B7350E">
        <w:rPr>
          <w:sz w:val="24"/>
          <w:szCs w:val="24"/>
          <w:u w:val="single"/>
        </w:rPr>
        <w:t>2021 года</w:t>
      </w:r>
      <w:r w:rsidR="00663516" w:rsidRPr="00B7350E">
        <w:rPr>
          <w:sz w:val="24"/>
          <w:szCs w:val="24"/>
        </w:rPr>
        <w:t>).</w:t>
      </w:r>
    </w:p>
    <w:p w:rsidR="00663516" w:rsidRPr="00B7350E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B7350E" w:rsidRDefault="00663516" w:rsidP="00D71B99">
      <w:pPr>
        <w:pStyle w:val="af"/>
        <w:numPr>
          <w:ilvl w:val="0"/>
          <w:numId w:val="4"/>
        </w:numPr>
        <w:jc w:val="both"/>
        <w:rPr>
          <w:rStyle w:val="a3"/>
          <w:bCs/>
          <w:color w:val="auto"/>
          <w:sz w:val="24"/>
          <w:szCs w:val="24"/>
          <w:u w:val="none"/>
        </w:rPr>
      </w:pPr>
      <w:r w:rsidRPr="00B7350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DA3924" w:rsidRPr="00B7350E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C138BA" w:rsidRP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C138BA">
        <w:rPr>
          <w:color w:val="333333"/>
          <w:sz w:val="24"/>
          <w:szCs w:val="24"/>
          <w:lang w:eastAsia="ru-RU"/>
        </w:rPr>
        <w:t>Время начала</w:t>
      </w:r>
    </w:p>
    <w:p w:rsidR="00C138BA" w:rsidRP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C138BA" w:rsidRP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C138BA">
        <w:rPr>
          <w:color w:val="333333"/>
          <w:sz w:val="24"/>
          <w:szCs w:val="24"/>
          <w:lang w:eastAsia="ru-RU"/>
        </w:rPr>
        <w:t>18.08.2021 12:00:00 (MSK+00:00)</w:t>
      </w:r>
    </w:p>
    <w:p w:rsidR="00C138BA" w:rsidRP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C138BA" w:rsidRP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C138BA">
        <w:rPr>
          <w:color w:val="333333"/>
          <w:sz w:val="24"/>
          <w:szCs w:val="24"/>
          <w:lang w:eastAsia="ru-RU"/>
        </w:rPr>
        <w:t>Время завершения</w:t>
      </w:r>
    </w:p>
    <w:p w:rsidR="00C138BA" w:rsidRP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</w:p>
    <w:p w:rsidR="00C138BA" w:rsidRDefault="00C138BA" w:rsidP="00C138BA">
      <w:pPr>
        <w:pStyle w:val="af"/>
        <w:ind w:left="720"/>
        <w:jc w:val="both"/>
        <w:rPr>
          <w:color w:val="333333"/>
          <w:sz w:val="24"/>
          <w:szCs w:val="24"/>
          <w:lang w:eastAsia="ru-RU"/>
        </w:rPr>
      </w:pPr>
      <w:r w:rsidRPr="00C138BA">
        <w:rPr>
          <w:color w:val="333333"/>
          <w:sz w:val="24"/>
          <w:szCs w:val="24"/>
          <w:lang w:eastAsia="ru-RU"/>
        </w:rPr>
        <w:t>18.08.2021 12:25:18 (MSK+00:00)</w:t>
      </w:r>
    </w:p>
    <w:p w:rsidR="00D26403" w:rsidRPr="00B7350E" w:rsidRDefault="00911A12" w:rsidP="00C138BA">
      <w:pPr>
        <w:pStyle w:val="af"/>
        <w:ind w:left="720"/>
        <w:jc w:val="both"/>
        <w:rPr>
          <w:bCs/>
          <w:sz w:val="24"/>
          <w:szCs w:val="24"/>
        </w:rPr>
      </w:pPr>
      <w:r w:rsidRPr="00B7350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B7350E">
        <w:rPr>
          <w:sz w:val="24"/>
          <w:szCs w:val="24"/>
          <w:lang w:val="en-US"/>
        </w:rPr>
        <w:t>https</w:t>
      </w:r>
      <w:r w:rsidR="00DA3924" w:rsidRPr="00B7350E">
        <w:rPr>
          <w:sz w:val="24"/>
          <w:szCs w:val="24"/>
        </w:rPr>
        <w:t>://</w:t>
      </w:r>
      <w:proofErr w:type="spellStart"/>
      <w:r w:rsidR="00DA3924" w:rsidRPr="00B7350E">
        <w:rPr>
          <w:sz w:val="24"/>
          <w:szCs w:val="24"/>
          <w:lang w:val="en-US"/>
        </w:rPr>
        <w:t>gz</w:t>
      </w:r>
      <w:proofErr w:type="spellEnd"/>
      <w:r w:rsidR="00DA3924" w:rsidRPr="00B7350E">
        <w:rPr>
          <w:sz w:val="24"/>
          <w:szCs w:val="24"/>
        </w:rPr>
        <w:t>.</w:t>
      </w:r>
      <w:r w:rsidR="00DA3924" w:rsidRPr="00B7350E">
        <w:rPr>
          <w:sz w:val="24"/>
          <w:szCs w:val="24"/>
          <w:lang w:val="en-US"/>
        </w:rPr>
        <w:t>lot</w:t>
      </w:r>
      <w:r w:rsidR="00DA3924" w:rsidRPr="00B7350E">
        <w:rPr>
          <w:sz w:val="24"/>
          <w:szCs w:val="24"/>
        </w:rPr>
        <w:t>-</w:t>
      </w:r>
      <w:r w:rsidR="00DA3924" w:rsidRPr="00B7350E">
        <w:rPr>
          <w:sz w:val="24"/>
          <w:szCs w:val="24"/>
          <w:lang w:val="en-US"/>
        </w:rPr>
        <w:t>online</w:t>
      </w:r>
      <w:r w:rsidR="00DA3924" w:rsidRPr="00B7350E">
        <w:rPr>
          <w:sz w:val="24"/>
          <w:szCs w:val="24"/>
        </w:rPr>
        <w:t>.</w:t>
      </w:r>
      <w:proofErr w:type="spellStart"/>
      <w:r w:rsidR="00DA3924" w:rsidRPr="00B7350E">
        <w:rPr>
          <w:sz w:val="24"/>
          <w:szCs w:val="24"/>
          <w:lang w:val="en-US"/>
        </w:rPr>
        <w:t>ru</w:t>
      </w:r>
      <w:proofErr w:type="spellEnd"/>
      <w:r w:rsidR="00DA3924" w:rsidRPr="00B7350E">
        <w:rPr>
          <w:sz w:val="24"/>
          <w:szCs w:val="24"/>
        </w:rPr>
        <w:t>/</w:t>
      </w:r>
    </w:p>
    <w:p w:rsidR="00911A12" w:rsidRPr="00B7350E" w:rsidRDefault="00911A12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 </w:t>
      </w:r>
      <w:proofErr w:type="gramStart"/>
      <w:r w:rsidRPr="00B7350E">
        <w:rPr>
          <w:sz w:val="24"/>
          <w:szCs w:val="24"/>
        </w:rPr>
        <w:t>представлены</w:t>
      </w:r>
      <w:proofErr w:type="gramEnd"/>
      <w:r w:rsidRPr="00B7350E">
        <w:rPr>
          <w:sz w:val="24"/>
          <w:szCs w:val="24"/>
        </w:rPr>
        <w:t xml:space="preserve"> вторые части от </w:t>
      </w:r>
      <w:r w:rsidR="00C138BA">
        <w:rPr>
          <w:sz w:val="24"/>
          <w:szCs w:val="24"/>
        </w:rPr>
        <w:t>1</w:t>
      </w:r>
      <w:r w:rsidRPr="00B7350E">
        <w:rPr>
          <w:b/>
          <w:sz w:val="24"/>
          <w:szCs w:val="24"/>
        </w:rPr>
        <w:t xml:space="preserve"> </w:t>
      </w:r>
      <w:r w:rsidR="00746C91" w:rsidRPr="00B7350E">
        <w:rPr>
          <w:b/>
          <w:sz w:val="24"/>
          <w:szCs w:val="24"/>
        </w:rPr>
        <w:t>(</w:t>
      </w:r>
      <w:r w:rsidR="00C138BA">
        <w:rPr>
          <w:b/>
          <w:sz w:val="24"/>
          <w:szCs w:val="24"/>
        </w:rPr>
        <w:t>одного</w:t>
      </w:r>
      <w:r w:rsidRPr="00B7350E">
        <w:rPr>
          <w:b/>
          <w:sz w:val="24"/>
          <w:szCs w:val="24"/>
        </w:rPr>
        <w:t>)</w:t>
      </w:r>
      <w:r w:rsidRPr="00B7350E">
        <w:rPr>
          <w:sz w:val="24"/>
          <w:szCs w:val="24"/>
        </w:rPr>
        <w:t xml:space="preserve"> участник</w:t>
      </w:r>
      <w:r w:rsidR="0071215F" w:rsidRPr="00B7350E">
        <w:rPr>
          <w:sz w:val="24"/>
          <w:szCs w:val="24"/>
        </w:rPr>
        <w:t>ов</w:t>
      </w:r>
      <w:r w:rsidRPr="00B7350E">
        <w:rPr>
          <w:sz w:val="24"/>
          <w:szCs w:val="24"/>
        </w:rPr>
        <w:t>, принявш</w:t>
      </w:r>
      <w:r w:rsidR="0071215F" w:rsidRPr="00B7350E">
        <w:rPr>
          <w:sz w:val="24"/>
          <w:szCs w:val="24"/>
        </w:rPr>
        <w:t>их</w:t>
      </w:r>
      <w:r w:rsidRPr="00B7350E">
        <w:rPr>
          <w:sz w:val="24"/>
          <w:szCs w:val="24"/>
        </w:rPr>
        <w:t xml:space="preserve"> участие в </w:t>
      </w:r>
      <w:r w:rsidR="00E660C3" w:rsidRPr="00B7350E">
        <w:rPr>
          <w:sz w:val="24"/>
          <w:szCs w:val="24"/>
        </w:rPr>
        <w:t>электронном аукционе</w:t>
      </w:r>
      <w:r w:rsidRPr="00B7350E">
        <w:rPr>
          <w:sz w:val="24"/>
          <w:szCs w:val="24"/>
        </w:rPr>
        <w:t>.</w:t>
      </w:r>
    </w:p>
    <w:p w:rsidR="00911A12" w:rsidRPr="00B7350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3019"/>
        <w:gridCol w:w="3034"/>
        <w:gridCol w:w="1715"/>
      </w:tblGrid>
      <w:tr w:rsidR="00DA3924" w:rsidRPr="00B7350E" w:rsidTr="000818BA">
        <w:trPr>
          <w:jc w:val="center"/>
        </w:trPr>
        <w:tc>
          <w:tcPr>
            <w:tcW w:w="1593" w:type="dxa"/>
            <w:tcBorders>
              <w:bottom w:val="single" w:sz="4" w:space="0" w:color="auto"/>
            </w:tcBorders>
            <w:vAlign w:val="center"/>
          </w:tcPr>
          <w:p w:rsidR="00163759" w:rsidRPr="00B7350E" w:rsidRDefault="00B66BD4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Порядковый</w:t>
            </w:r>
            <w:r w:rsidR="00163759" w:rsidRPr="00B7350E">
              <w:rPr>
                <w:sz w:val="24"/>
                <w:szCs w:val="24"/>
              </w:rPr>
              <w:t xml:space="preserve"> </w:t>
            </w:r>
          </w:p>
          <w:p w:rsidR="00107CF6" w:rsidRPr="00B7350E" w:rsidRDefault="00163759" w:rsidP="006D48F0">
            <w:pPr>
              <w:jc w:val="center"/>
              <w:rPr>
                <w:sz w:val="24"/>
                <w:szCs w:val="24"/>
              </w:rPr>
            </w:pPr>
            <w:proofErr w:type="gramStart"/>
            <w:r w:rsidRPr="00B7350E">
              <w:rPr>
                <w:sz w:val="24"/>
                <w:szCs w:val="24"/>
              </w:rPr>
              <w:t>номер</w:t>
            </w:r>
            <w:proofErr w:type="gramEnd"/>
            <w:r w:rsidRPr="00B7350E">
              <w:rPr>
                <w:sz w:val="24"/>
                <w:szCs w:val="24"/>
              </w:rPr>
              <w:t xml:space="preserve"> заявки </w:t>
            </w:r>
            <w:r w:rsidR="00107CF6" w:rsidRPr="00B7350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6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36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tcBorders>
              <w:bottom w:val="single" w:sz="4" w:space="0" w:color="auto"/>
            </w:tcBorders>
            <w:vAlign w:val="center"/>
          </w:tcPr>
          <w:p w:rsidR="00107CF6" w:rsidRPr="00B7350E" w:rsidRDefault="00107CF6" w:rsidP="006D48F0">
            <w:pPr>
              <w:jc w:val="center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ИНН</w:t>
            </w:r>
          </w:p>
        </w:tc>
      </w:tr>
      <w:tr w:rsidR="00DA3924" w:rsidRPr="00B7350E" w:rsidTr="000818BA">
        <w:trPr>
          <w:trHeight w:val="720"/>
          <w:jc w:val="center"/>
        </w:trPr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B7350E" w:rsidRDefault="000818BA" w:rsidP="008F2165">
            <w:pPr>
              <w:jc w:val="center"/>
              <w:rPr>
                <w:b/>
                <w:sz w:val="24"/>
                <w:szCs w:val="24"/>
              </w:rPr>
            </w:pPr>
            <w:r w:rsidRPr="000818BA">
              <w:rPr>
                <w:b/>
                <w:sz w:val="24"/>
                <w:szCs w:val="24"/>
              </w:rPr>
              <w:t>EA-109341</w:t>
            </w:r>
          </w:p>
        </w:tc>
        <w:tc>
          <w:tcPr>
            <w:tcW w:w="3016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B7350E" w:rsidRDefault="000818BA" w:rsidP="008F2165">
            <w:pPr>
              <w:jc w:val="center"/>
              <w:rPr>
                <w:b/>
                <w:sz w:val="24"/>
                <w:szCs w:val="24"/>
              </w:rPr>
            </w:pPr>
            <w:r w:rsidRPr="000818BA">
              <w:rPr>
                <w:b/>
                <w:sz w:val="24"/>
                <w:szCs w:val="24"/>
              </w:rPr>
              <w:t xml:space="preserve">ОБЩЕСТВО С ОГРАНИЧЕННОЙ ОТВЕТСТВЕННОСТЬЮ "НС-МЕДИЦИНА"   </w:t>
            </w: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B7350E" w:rsidRDefault="000818BA" w:rsidP="001E1551">
            <w:pPr>
              <w:jc w:val="center"/>
              <w:rPr>
                <w:b/>
                <w:sz w:val="24"/>
                <w:szCs w:val="24"/>
              </w:rPr>
            </w:pPr>
            <w:r w:rsidRPr="000818BA">
              <w:rPr>
                <w:b/>
                <w:sz w:val="24"/>
                <w:szCs w:val="24"/>
              </w:rPr>
              <w:t>198216, Г САНКТ-ПЕТЕРБУРГ, ПР-КТ ЛЕНИНСКИЙ, ДОМ 140, ЛИТЕР И, ПОМЕЩЕНИЕ 1-Н ОФИС 418В</w:t>
            </w:r>
          </w:p>
        </w:tc>
        <w:tc>
          <w:tcPr>
            <w:tcW w:w="1716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B7350E" w:rsidRDefault="000818BA" w:rsidP="008F2165">
            <w:pPr>
              <w:jc w:val="center"/>
              <w:rPr>
                <w:b/>
                <w:sz w:val="24"/>
                <w:szCs w:val="24"/>
              </w:rPr>
            </w:pPr>
            <w:r w:rsidRPr="000818BA">
              <w:rPr>
                <w:b/>
                <w:sz w:val="24"/>
                <w:szCs w:val="24"/>
              </w:rPr>
              <w:t>7805283516</w:t>
            </w:r>
          </w:p>
        </w:tc>
      </w:tr>
    </w:tbl>
    <w:p w:rsidR="00911A12" w:rsidRPr="00B7350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7350E" w:rsidRDefault="00911A12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Согласно протоколу проведения </w:t>
      </w:r>
      <w:r w:rsidR="00E660C3" w:rsidRPr="00B7350E">
        <w:rPr>
          <w:sz w:val="24"/>
          <w:szCs w:val="24"/>
        </w:rPr>
        <w:t xml:space="preserve">электронного </w:t>
      </w:r>
      <w:r w:rsidRPr="00B7350E">
        <w:rPr>
          <w:sz w:val="24"/>
          <w:szCs w:val="24"/>
        </w:rPr>
        <w:t>аукциона от</w:t>
      </w:r>
      <w:r w:rsidR="00EA2039" w:rsidRPr="00B7350E">
        <w:rPr>
          <w:sz w:val="24"/>
          <w:szCs w:val="24"/>
        </w:rPr>
        <w:t xml:space="preserve"> </w:t>
      </w:r>
      <w:r w:rsidR="00C138BA">
        <w:rPr>
          <w:sz w:val="24"/>
          <w:szCs w:val="24"/>
        </w:rPr>
        <w:t>18</w:t>
      </w:r>
      <w:r w:rsidR="001E1551" w:rsidRPr="00B7350E">
        <w:rPr>
          <w:sz w:val="24"/>
          <w:szCs w:val="24"/>
        </w:rPr>
        <w:t>.0</w:t>
      </w:r>
      <w:r w:rsidR="00C138BA">
        <w:rPr>
          <w:sz w:val="24"/>
          <w:szCs w:val="24"/>
        </w:rPr>
        <w:t>8</w:t>
      </w:r>
      <w:r w:rsidR="001E1551" w:rsidRPr="00B7350E">
        <w:rPr>
          <w:sz w:val="24"/>
          <w:szCs w:val="24"/>
        </w:rPr>
        <w:t xml:space="preserve">.2021 </w:t>
      </w:r>
      <w:r w:rsidR="007C411F" w:rsidRPr="00B7350E">
        <w:rPr>
          <w:sz w:val="24"/>
          <w:szCs w:val="24"/>
        </w:rPr>
        <w:t>года</w:t>
      </w:r>
      <w:r w:rsidRPr="00B7350E">
        <w:rPr>
          <w:sz w:val="24"/>
          <w:szCs w:val="24"/>
        </w:rPr>
        <w:t xml:space="preserve"> от участников </w:t>
      </w:r>
      <w:r w:rsidR="00E70E04" w:rsidRPr="00B7350E">
        <w:rPr>
          <w:sz w:val="24"/>
          <w:szCs w:val="24"/>
        </w:rPr>
        <w:t>электронного</w:t>
      </w:r>
      <w:r w:rsidRPr="00B7350E">
        <w:rPr>
          <w:sz w:val="24"/>
          <w:szCs w:val="24"/>
        </w:rPr>
        <w:t xml:space="preserve"> аукциона поступил</w:t>
      </w:r>
      <w:r w:rsidR="00E660C3" w:rsidRPr="00B7350E">
        <w:rPr>
          <w:sz w:val="24"/>
          <w:szCs w:val="24"/>
        </w:rPr>
        <w:t>и</w:t>
      </w:r>
      <w:r w:rsidRPr="00B7350E">
        <w:rPr>
          <w:sz w:val="24"/>
          <w:szCs w:val="24"/>
        </w:rPr>
        <w:t xml:space="preserve"> следующ</w:t>
      </w:r>
      <w:r w:rsidR="00E660C3" w:rsidRPr="00B7350E">
        <w:rPr>
          <w:sz w:val="24"/>
          <w:szCs w:val="24"/>
        </w:rPr>
        <w:t>и</w:t>
      </w:r>
      <w:r w:rsidRPr="00B7350E">
        <w:rPr>
          <w:sz w:val="24"/>
          <w:szCs w:val="24"/>
        </w:rPr>
        <w:t>е предложен</w:t>
      </w:r>
      <w:r w:rsidR="00E660C3" w:rsidRPr="00B7350E">
        <w:rPr>
          <w:sz w:val="24"/>
          <w:szCs w:val="24"/>
        </w:rPr>
        <w:t>ия</w:t>
      </w:r>
      <w:r w:rsidRPr="00B7350E">
        <w:rPr>
          <w:sz w:val="24"/>
          <w:szCs w:val="24"/>
        </w:rPr>
        <w:t xml:space="preserve"> о цене контракта:</w:t>
      </w:r>
    </w:p>
    <w:p w:rsidR="00EA2039" w:rsidRPr="00B7350E" w:rsidRDefault="00EA2039" w:rsidP="006D48F0">
      <w:pPr>
        <w:ind w:firstLine="708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 </w:t>
      </w:r>
    </w:p>
    <w:p w:rsidR="008F2165" w:rsidRPr="00B7350E" w:rsidRDefault="00156F70" w:rsidP="006D48F0">
      <w:pPr>
        <w:suppressAutoHyphens w:val="0"/>
        <w:rPr>
          <w:sz w:val="24"/>
          <w:szCs w:val="24"/>
          <w:lang w:eastAsia="ru-RU"/>
        </w:rPr>
      </w:pPr>
      <w:r w:rsidRPr="00B7350E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B7350E" w:rsidRDefault="00156F70" w:rsidP="006D48F0">
      <w:pPr>
        <w:suppressAutoHyphens w:val="0"/>
        <w:rPr>
          <w:sz w:val="24"/>
          <w:szCs w:val="24"/>
          <w:lang w:eastAsia="ru-RU"/>
        </w:rPr>
      </w:pPr>
      <w:proofErr w:type="gramStart"/>
      <w:r w:rsidRPr="00B7350E">
        <w:rPr>
          <w:sz w:val="24"/>
          <w:szCs w:val="24"/>
          <w:lang w:eastAsia="ru-RU"/>
        </w:rPr>
        <w:t>по</w:t>
      </w:r>
      <w:proofErr w:type="gramEnd"/>
      <w:r w:rsidRPr="00B7350E">
        <w:rPr>
          <w:sz w:val="24"/>
          <w:szCs w:val="24"/>
          <w:lang w:eastAsia="ru-RU"/>
        </w:rPr>
        <w:t xml:space="preserve"> мере убывания</w:t>
      </w:r>
      <w:r w:rsidR="008B6E76" w:rsidRPr="00B7350E">
        <w:rPr>
          <w:sz w:val="24"/>
          <w:szCs w:val="24"/>
          <w:lang w:eastAsia="ru-RU"/>
        </w:rPr>
        <w:t>:</w:t>
      </w:r>
    </w:p>
    <w:p w:rsidR="008F2165" w:rsidRPr="00B7350E" w:rsidRDefault="008F2165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C138BA" w:rsidRPr="00C138BA" w:rsidTr="00C138B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138BA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138BA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138BA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138BA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138BA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C138BA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138BA" w:rsidRPr="00C138BA" w:rsidTr="00C138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138B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138BA">
              <w:rPr>
                <w:sz w:val="24"/>
                <w:szCs w:val="24"/>
                <w:lang w:eastAsia="ru-RU"/>
              </w:rPr>
              <w:t>EA-109341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138BA">
              <w:rPr>
                <w:sz w:val="24"/>
                <w:szCs w:val="24"/>
                <w:lang w:eastAsia="ru-RU"/>
              </w:rPr>
              <w:t>2 836 944.00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138BA">
              <w:rPr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138BA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vAlign w:val="center"/>
            <w:hideMark/>
          </w:tcPr>
          <w:p w:rsidR="00C138BA" w:rsidRPr="00C138BA" w:rsidRDefault="00C138BA" w:rsidP="00C138BA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138BA">
              <w:rPr>
                <w:sz w:val="24"/>
                <w:szCs w:val="24"/>
                <w:lang w:eastAsia="ru-RU"/>
              </w:rPr>
              <w:t>18.08.2021 12:05:18 (MSK+00:00)</w:t>
            </w:r>
          </w:p>
        </w:tc>
      </w:tr>
    </w:tbl>
    <w:p w:rsidR="00634FC5" w:rsidRPr="00B7350E" w:rsidRDefault="00634FC5" w:rsidP="008F2165">
      <w:pPr>
        <w:suppressAutoHyphens w:val="0"/>
        <w:rPr>
          <w:sz w:val="24"/>
          <w:szCs w:val="24"/>
        </w:rPr>
      </w:pPr>
    </w:p>
    <w:p w:rsidR="00911A12" w:rsidRPr="00B7350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B7350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7350E">
        <w:rPr>
          <w:sz w:val="24"/>
          <w:szCs w:val="24"/>
        </w:rPr>
        <w:t xml:space="preserve">электронном </w:t>
      </w:r>
      <w:r w:rsidRPr="00B7350E">
        <w:rPr>
          <w:sz w:val="24"/>
          <w:szCs w:val="24"/>
        </w:rPr>
        <w:t xml:space="preserve">аукционе участников, принявших участие в </w:t>
      </w:r>
      <w:r w:rsidR="00295C8D" w:rsidRPr="00B7350E">
        <w:rPr>
          <w:sz w:val="24"/>
          <w:szCs w:val="24"/>
        </w:rPr>
        <w:t>электронном</w:t>
      </w:r>
      <w:r w:rsidRPr="00B7350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7350E">
        <w:rPr>
          <w:sz w:val="24"/>
          <w:szCs w:val="24"/>
          <w:lang w:eastAsia="ru-RU"/>
        </w:rPr>
        <w:t xml:space="preserve"> </w:t>
      </w:r>
      <w:r w:rsidRPr="00B7350E">
        <w:rPr>
          <w:sz w:val="24"/>
          <w:szCs w:val="24"/>
        </w:rPr>
        <w:t>(ред. от 28.12.2013)</w:t>
      </w:r>
      <w:r w:rsidRPr="00B7350E">
        <w:rPr>
          <w:sz w:val="24"/>
          <w:szCs w:val="24"/>
          <w:lang w:eastAsia="ru-RU"/>
        </w:rPr>
        <w:t xml:space="preserve"> </w:t>
      </w:r>
      <w:r w:rsidRPr="00B7350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7350E">
        <w:rPr>
          <w:sz w:val="24"/>
          <w:szCs w:val="24"/>
        </w:rPr>
        <w:t xml:space="preserve"> электронном</w:t>
      </w:r>
      <w:r w:rsidRPr="00B7350E">
        <w:rPr>
          <w:sz w:val="24"/>
          <w:szCs w:val="24"/>
        </w:rPr>
        <w:t xml:space="preserve"> аукционе</w:t>
      </w:r>
      <w:r w:rsidR="00E660C3" w:rsidRPr="00B7350E">
        <w:rPr>
          <w:sz w:val="24"/>
          <w:szCs w:val="24"/>
        </w:rPr>
        <w:t>,</w:t>
      </w:r>
      <w:r w:rsidRPr="00B7350E">
        <w:rPr>
          <w:sz w:val="24"/>
          <w:szCs w:val="24"/>
        </w:rPr>
        <w:t xml:space="preserve"> приняла решение:</w:t>
      </w:r>
    </w:p>
    <w:p w:rsidR="00911A12" w:rsidRPr="00B7350E" w:rsidRDefault="00911A12" w:rsidP="006D48F0">
      <w:pPr>
        <w:jc w:val="both"/>
        <w:rPr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РЕШИЛИ:</w:t>
      </w:r>
    </w:p>
    <w:p w:rsidR="00C11792" w:rsidRPr="00B7350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7350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992F4F" w:rsidRPr="00B7350E" w:rsidTr="00992F4F">
        <w:trPr>
          <w:trHeight w:val="194"/>
        </w:trPr>
        <w:tc>
          <w:tcPr>
            <w:tcW w:w="9747" w:type="dxa"/>
          </w:tcPr>
          <w:p w:rsidR="00992F4F" w:rsidRPr="00B7350E" w:rsidRDefault="000818BA" w:rsidP="000818BA">
            <w:pPr>
              <w:pStyle w:val="af8"/>
              <w:numPr>
                <w:ilvl w:val="0"/>
                <w:numId w:val="2"/>
              </w:numPr>
              <w:rPr>
                <w:b/>
                <w:sz w:val="24"/>
                <w:szCs w:val="24"/>
              </w:rPr>
            </w:pPr>
            <w:r w:rsidRPr="000818BA">
              <w:t xml:space="preserve">ОБЩЕСТВО С ОГРАНИЧЕННОЙ ОТВЕТСТВЕННОСТЬЮ "НС-МЕДИЦИНА"   </w:t>
            </w:r>
          </w:p>
        </w:tc>
      </w:tr>
      <w:tr w:rsidR="00992F4F" w:rsidRPr="00B7350E" w:rsidTr="00F02F80">
        <w:trPr>
          <w:trHeight w:val="87"/>
        </w:trPr>
        <w:tc>
          <w:tcPr>
            <w:tcW w:w="9747" w:type="dxa"/>
          </w:tcPr>
          <w:p w:rsidR="00992F4F" w:rsidRPr="000818BA" w:rsidRDefault="00992F4F" w:rsidP="000818BA">
            <w:pPr>
              <w:rPr>
                <w:b/>
                <w:sz w:val="24"/>
                <w:szCs w:val="24"/>
              </w:rPr>
            </w:pPr>
          </w:p>
        </w:tc>
      </w:tr>
    </w:tbl>
    <w:p w:rsidR="00C11792" w:rsidRPr="00B7350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proofErr w:type="gramStart"/>
      <w:r w:rsidRPr="00B7350E">
        <w:rPr>
          <w:sz w:val="24"/>
          <w:szCs w:val="24"/>
        </w:rPr>
        <w:t>соответствуют</w:t>
      </w:r>
      <w:proofErr w:type="gramEnd"/>
      <w:r w:rsidRPr="00B7350E">
        <w:rPr>
          <w:sz w:val="24"/>
          <w:szCs w:val="24"/>
        </w:rPr>
        <w:t xml:space="preserve"> требованиям, установленным нормами Федерального закона от 05.04.2013 N 44-ФЗ</w:t>
      </w:r>
      <w:r w:rsidRPr="00B7350E">
        <w:rPr>
          <w:sz w:val="24"/>
          <w:szCs w:val="24"/>
          <w:lang w:eastAsia="ru-RU"/>
        </w:rPr>
        <w:t xml:space="preserve"> и </w:t>
      </w:r>
      <w:r w:rsidRPr="00B7350E">
        <w:rPr>
          <w:sz w:val="24"/>
          <w:szCs w:val="24"/>
        </w:rPr>
        <w:t>документацией об аукционе в электронной форме.</w:t>
      </w:r>
    </w:p>
    <w:p w:rsidR="00C11792" w:rsidRPr="00B7350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ГОЛОСОВАНИЕ:</w:t>
      </w: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B7350E" w:rsidRDefault="000818BA" w:rsidP="00C11792">
      <w:pPr>
        <w:ind w:right="-5" w:firstLine="709"/>
        <w:jc w:val="both"/>
        <w:rPr>
          <w:sz w:val="24"/>
          <w:szCs w:val="24"/>
        </w:rPr>
      </w:pPr>
      <w:r w:rsidRPr="000818BA">
        <w:rPr>
          <w:sz w:val="24"/>
          <w:szCs w:val="24"/>
        </w:rPr>
        <w:t xml:space="preserve">И.М. Касаткин– «за», Саблин М.Г.– «за», </w:t>
      </w:r>
      <w:proofErr w:type="spellStart"/>
      <w:r w:rsidRPr="000818BA">
        <w:rPr>
          <w:sz w:val="24"/>
          <w:szCs w:val="24"/>
        </w:rPr>
        <w:t>Гундорова</w:t>
      </w:r>
      <w:proofErr w:type="spellEnd"/>
      <w:r w:rsidRPr="000818BA">
        <w:rPr>
          <w:sz w:val="24"/>
          <w:szCs w:val="24"/>
        </w:rPr>
        <w:t xml:space="preserve"> А.М. – «за».</w:t>
      </w:r>
      <w:bookmarkStart w:id="0" w:name="_GoBack"/>
      <w:bookmarkEnd w:id="0"/>
    </w:p>
    <w:p w:rsidR="00C11792" w:rsidRPr="00B7350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B7350E" w:rsidRDefault="00C11792" w:rsidP="00D26403">
      <w:pPr>
        <w:suppressAutoHyphens w:val="0"/>
        <w:jc w:val="both"/>
        <w:rPr>
          <w:b/>
          <w:sz w:val="24"/>
          <w:szCs w:val="24"/>
        </w:rPr>
      </w:pPr>
      <w:r w:rsidRPr="00B7350E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7350E">
        <w:rPr>
          <w:b/>
          <w:sz w:val="24"/>
          <w:szCs w:val="24"/>
        </w:rPr>
        <w:t>№</w:t>
      </w:r>
      <w:r w:rsidRPr="00B7350E">
        <w:rPr>
          <w:sz w:val="24"/>
          <w:szCs w:val="24"/>
        </w:rPr>
        <w:t xml:space="preserve"> </w:t>
      </w:r>
      <w:r w:rsidR="000818BA" w:rsidRPr="000818BA">
        <w:rPr>
          <w:b/>
          <w:sz w:val="24"/>
          <w:szCs w:val="24"/>
        </w:rPr>
        <w:t>EA-109341</w:t>
      </w:r>
      <w:r w:rsidRPr="00B7350E">
        <w:rPr>
          <w:b/>
          <w:sz w:val="24"/>
          <w:szCs w:val="24"/>
        </w:rPr>
        <w:t xml:space="preserve">– </w:t>
      </w:r>
      <w:r w:rsidR="000818BA" w:rsidRPr="000818BA">
        <w:t xml:space="preserve">ОБЩЕСТВО С ОГРАНИЧЕННОЙ ОТВЕТСТВЕННОСТЬЮ "НС-МЕДИЦИНА"   </w:t>
      </w:r>
      <w:r w:rsidR="00D26403" w:rsidRPr="00B7350E">
        <w:rPr>
          <w:rStyle w:val="af9"/>
          <w:sz w:val="24"/>
          <w:szCs w:val="24"/>
        </w:rPr>
        <w:t xml:space="preserve"> </w:t>
      </w:r>
      <w:r w:rsidRPr="00B7350E">
        <w:rPr>
          <w:rStyle w:val="af9"/>
          <w:sz w:val="24"/>
          <w:szCs w:val="24"/>
        </w:rPr>
        <w:t xml:space="preserve">- </w:t>
      </w:r>
      <w:r w:rsidRPr="00B7350E">
        <w:rPr>
          <w:sz w:val="24"/>
          <w:szCs w:val="24"/>
        </w:rPr>
        <w:t xml:space="preserve">с ценой </w:t>
      </w:r>
      <w:proofErr w:type="gramStart"/>
      <w:r w:rsidRPr="00B7350E">
        <w:rPr>
          <w:sz w:val="24"/>
          <w:szCs w:val="24"/>
        </w:rPr>
        <w:t xml:space="preserve">контракта </w:t>
      </w:r>
      <w:r w:rsidR="00D26403" w:rsidRPr="00B7350E">
        <w:rPr>
          <w:b/>
          <w:sz w:val="24"/>
          <w:szCs w:val="24"/>
        </w:rPr>
        <w:t xml:space="preserve"> </w:t>
      </w:r>
      <w:r w:rsidR="000818BA" w:rsidRPr="000818BA">
        <w:rPr>
          <w:b/>
          <w:sz w:val="24"/>
          <w:szCs w:val="24"/>
        </w:rPr>
        <w:t>2</w:t>
      </w:r>
      <w:proofErr w:type="gramEnd"/>
      <w:r w:rsidR="000818BA" w:rsidRPr="000818BA">
        <w:rPr>
          <w:b/>
          <w:sz w:val="24"/>
          <w:szCs w:val="24"/>
        </w:rPr>
        <w:t xml:space="preserve"> 836 944.00</w:t>
      </w:r>
      <w:r w:rsidR="000818BA">
        <w:rPr>
          <w:b/>
          <w:sz w:val="24"/>
          <w:szCs w:val="24"/>
        </w:rPr>
        <w:t xml:space="preserve"> </w:t>
      </w:r>
      <w:r w:rsidRPr="00B7350E">
        <w:rPr>
          <w:b/>
          <w:sz w:val="24"/>
          <w:szCs w:val="24"/>
        </w:rPr>
        <w:t>руб.</w:t>
      </w:r>
    </w:p>
    <w:p w:rsidR="00C11792" w:rsidRPr="00B7350E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B7350E" w:rsidRDefault="00C11792" w:rsidP="00C11792">
      <w:pPr>
        <w:jc w:val="both"/>
        <w:rPr>
          <w:sz w:val="24"/>
          <w:szCs w:val="24"/>
          <w:u w:val="single"/>
        </w:rPr>
      </w:pPr>
      <w:r w:rsidRPr="00B7350E">
        <w:rPr>
          <w:sz w:val="24"/>
          <w:szCs w:val="24"/>
          <w:u w:val="single"/>
        </w:rPr>
        <w:t>ГОЛОСОВАНИЕ:</w:t>
      </w:r>
    </w:p>
    <w:p w:rsidR="002B5A95" w:rsidRPr="00B7350E" w:rsidRDefault="002B5A95" w:rsidP="002B5A95">
      <w:pPr>
        <w:ind w:right="-5" w:firstLine="709"/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И.М. Касаткин– «за», </w:t>
      </w:r>
      <w:r w:rsidR="000818BA">
        <w:rPr>
          <w:sz w:val="24"/>
          <w:szCs w:val="24"/>
        </w:rPr>
        <w:t>Саблин М.Г</w:t>
      </w:r>
      <w:r w:rsidRPr="00B7350E">
        <w:rPr>
          <w:sz w:val="24"/>
          <w:szCs w:val="24"/>
        </w:rPr>
        <w:t xml:space="preserve">.– «за», </w:t>
      </w:r>
      <w:proofErr w:type="spellStart"/>
      <w:r w:rsidR="000818BA">
        <w:rPr>
          <w:sz w:val="24"/>
          <w:szCs w:val="24"/>
        </w:rPr>
        <w:t>Гундорова</w:t>
      </w:r>
      <w:proofErr w:type="spellEnd"/>
      <w:r w:rsidR="000818BA">
        <w:rPr>
          <w:sz w:val="24"/>
          <w:szCs w:val="24"/>
        </w:rPr>
        <w:t xml:space="preserve"> А.М</w:t>
      </w:r>
      <w:r w:rsidRPr="00B7350E">
        <w:rPr>
          <w:sz w:val="24"/>
          <w:szCs w:val="24"/>
        </w:rPr>
        <w:t>. – «за».</w:t>
      </w:r>
    </w:p>
    <w:p w:rsidR="007B6F27" w:rsidRPr="00B7350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7350E" w:rsidRDefault="008B6E76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lastRenderedPageBreak/>
        <w:t>Решение о соответствии</w:t>
      </w:r>
      <w:r w:rsidR="00A75C85" w:rsidRPr="00B7350E">
        <w:rPr>
          <w:sz w:val="24"/>
          <w:szCs w:val="24"/>
        </w:rPr>
        <w:t xml:space="preserve"> </w:t>
      </w:r>
      <w:r w:rsidR="00C559C9" w:rsidRPr="00B7350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7350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7350E" w:rsidRDefault="00C559C9" w:rsidP="00D71B99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B7350E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9" w:history="1">
        <w:r w:rsidR="00DA3924" w:rsidRPr="00B7350E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B7350E" w:rsidRDefault="00C559C9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7350E">
        <w:rPr>
          <w:sz w:val="24"/>
          <w:szCs w:val="24"/>
        </w:rPr>
        <w:t>аукциона</w:t>
      </w:r>
    </w:p>
    <w:p w:rsidR="00EC3F33" w:rsidRPr="00B7350E" w:rsidRDefault="00EC3F33" w:rsidP="00D71B99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B7350E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B7350E" w:rsidTr="00872E71">
        <w:trPr>
          <w:trHeight w:val="397"/>
        </w:trPr>
        <w:tc>
          <w:tcPr>
            <w:tcW w:w="5637" w:type="dxa"/>
          </w:tcPr>
          <w:p w:rsidR="002B5A95" w:rsidRPr="00B7350E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B7350E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B7350E" w:rsidTr="00872E71">
        <w:trPr>
          <w:trHeight w:val="397"/>
        </w:trPr>
        <w:tc>
          <w:tcPr>
            <w:tcW w:w="5637" w:type="dxa"/>
          </w:tcPr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_________________________</w:t>
            </w:r>
          </w:p>
          <w:p w:rsidR="002B5A95" w:rsidRPr="00B7350E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818BA" w:rsidRPr="000818BA" w:rsidRDefault="000818BA" w:rsidP="000818BA">
            <w:pPr>
              <w:spacing w:after="100" w:afterAutospacing="1"/>
              <w:rPr>
                <w:sz w:val="24"/>
                <w:szCs w:val="24"/>
              </w:rPr>
            </w:pPr>
            <w:r w:rsidRPr="000818BA">
              <w:rPr>
                <w:sz w:val="24"/>
                <w:szCs w:val="24"/>
              </w:rPr>
              <w:t>Саблин Михаил Геннадьевич</w:t>
            </w:r>
          </w:p>
          <w:p w:rsidR="002B5A95" w:rsidRPr="00B7350E" w:rsidRDefault="000818BA" w:rsidP="000818BA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818BA">
              <w:rPr>
                <w:sz w:val="24"/>
                <w:szCs w:val="24"/>
              </w:rPr>
              <w:t>Гундорова</w:t>
            </w:r>
            <w:proofErr w:type="spellEnd"/>
            <w:r w:rsidRPr="000818BA">
              <w:rPr>
                <w:sz w:val="24"/>
                <w:szCs w:val="24"/>
              </w:rPr>
              <w:t xml:space="preserve"> Альбина </w:t>
            </w:r>
            <w:proofErr w:type="spellStart"/>
            <w:r w:rsidRPr="000818BA">
              <w:rPr>
                <w:sz w:val="24"/>
                <w:szCs w:val="24"/>
              </w:rPr>
              <w:t>Марселевна</w:t>
            </w:r>
            <w:proofErr w:type="spellEnd"/>
          </w:p>
        </w:tc>
      </w:tr>
      <w:tr w:rsidR="00DA3924" w:rsidRPr="00B7350E" w:rsidTr="00872E71">
        <w:trPr>
          <w:trHeight w:val="80"/>
        </w:trPr>
        <w:tc>
          <w:tcPr>
            <w:tcW w:w="5637" w:type="dxa"/>
          </w:tcPr>
          <w:p w:rsidR="002B5A95" w:rsidRPr="00B7350E" w:rsidRDefault="002B5A95" w:rsidP="00872E71">
            <w:pPr>
              <w:jc w:val="right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B7350E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7350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02F80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02F80" w:rsidSect="00770AEE">
      <w:footerReference w:type="first" r:id="rId1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B99" w:rsidRDefault="00D71B99">
      <w:r>
        <w:separator/>
      </w:r>
    </w:p>
  </w:endnote>
  <w:endnote w:type="continuationSeparator" w:id="0">
    <w:p w:rsidR="00D71B99" w:rsidRDefault="00D7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18B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B99" w:rsidRDefault="00D71B99">
      <w:r>
        <w:separator/>
      </w:r>
    </w:p>
  </w:footnote>
  <w:footnote w:type="continuationSeparator" w:id="0">
    <w:p w:rsidR="00D71B99" w:rsidRDefault="00D71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EB701C"/>
    <w:multiLevelType w:val="hybridMultilevel"/>
    <w:tmpl w:val="74C89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9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18BA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A4BA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2F4F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350E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138BA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1B99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2F8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8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3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5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7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25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5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33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867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69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03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8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26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972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640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99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4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1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4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9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1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6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8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0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4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89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9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83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11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4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4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6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1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3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2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7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1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8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4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20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4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5210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76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0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27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21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31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007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7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00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9F656-5E00-419F-8495-A8DC7BF50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2021-07-22T10:15:00Z</cp:lastPrinted>
  <dcterms:created xsi:type="dcterms:W3CDTF">2021-08-23T08:28:00Z</dcterms:created>
  <dcterms:modified xsi:type="dcterms:W3CDTF">2021-08-23T08:28:00Z</dcterms:modified>
</cp:coreProperties>
</file>