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B5337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B53378" w:rsidRDefault="00F04CAF" w:rsidP="0022363D">
      <w:pPr>
        <w:jc w:val="center"/>
        <w:rPr>
          <w:b/>
          <w:caps/>
          <w:sz w:val="24"/>
          <w:szCs w:val="24"/>
        </w:rPr>
      </w:pPr>
      <w:r w:rsidRPr="00B53378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B53378">
        <w:rPr>
          <w:b/>
          <w:caps/>
          <w:sz w:val="24"/>
          <w:szCs w:val="24"/>
        </w:rPr>
        <w:t xml:space="preserve">протокол </w:t>
      </w:r>
    </w:p>
    <w:p w:rsidR="0022363D" w:rsidRPr="00B53378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B53378">
        <w:rPr>
          <w:b/>
          <w:sz w:val="24"/>
          <w:szCs w:val="24"/>
          <w:lang w:eastAsia="ru-RU"/>
        </w:rPr>
        <w:t>рассмотрения</w:t>
      </w:r>
      <w:proofErr w:type="gramEnd"/>
      <w:r w:rsidRPr="00B53378">
        <w:rPr>
          <w:b/>
          <w:sz w:val="24"/>
          <w:szCs w:val="24"/>
          <w:lang w:eastAsia="ru-RU"/>
        </w:rPr>
        <w:t xml:space="preserve"> единственной заявки на участие в аукционе в электронной форме.</w:t>
      </w:r>
    </w:p>
    <w:p w:rsidR="00166CD6" w:rsidRPr="00166CD6" w:rsidRDefault="00512AD7" w:rsidP="00586445">
      <w:pPr>
        <w:jc w:val="center"/>
        <w:rPr>
          <w:b/>
          <w:sz w:val="24"/>
          <w:szCs w:val="24"/>
          <w:lang w:eastAsia="ru-RU"/>
        </w:rPr>
      </w:pPr>
      <w:r w:rsidRPr="00166CD6">
        <w:rPr>
          <w:b/>
          <w:sz w:val="24"/>
          <w:szCs w:val="24"/>
          <w:lang w:eastAsia="ru-RU"/>
        </w:rPr>
        <w:t xml:space="preserve">Извещение № </w:t>
      </w:r>
      <w:r w:rsidR="00166CD6" w:rsidRPr="00166CD6">
        <w:rPr>
          <w:b/>
          <w:sz w:val="24"/>
          <w:szCs w:val="24"/>
          <w:lang w:eastAsia="ru-RU"/>
        </w:rPr>
        <w:t xml:space="preserve">0372200168121000365 </w:t>
      </w:r>
    </w:p>
    <w:p w:rsidR="009F12C4" w:rsidRPr="00166CD6" w:rsidRDefault="00B16A63" w:rsidP="00166CD6">
      <w:pPr>
        <w:pStyle w:val="afa"/>
        <w:shd w:val="clear" w:color="auto" w:fill="FFFFFF"/>
        <w:jc w:val="center"/>
        <w:rPr>
          <w:b/>
        </w:rPr>
      </w:pPr>
      <w:r w:rsidRPr="00166CD6">
        <w:rPr>
          <w:b/>
        </w:rPr>
        <w:t>ИКЗ в ПГ:</w:t>
      </w:r>
      <w:r w:rsidR="00B102D5" w:rsidRPr="00166CD6">
        <w:rPr>
          <w:b/>
        </w:rPr>
        <w:t xml:space="preserve"> </w:t>
      </w:r>
      <w:r w:rsidR="00166CD6" w:rsidRPr="00166CD6">
        <w:rPr>
          <w:b/>
        </w:rPr>
        <w:t>212782566168578420100104530012120244</w:t>
      </w:r>
    </w:p>
    <w:p w:rsidR="0022363D" w:rsidRPr="00B53378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B53378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B53378">
        <w:rPr>
          <w:sz w:val="24"/>
          <w:szCs w:val="24"/>
        </w:rPr>
        <w:t xml:space="preserve">г. Санкт-Петербург </w:t>
      </w:r>
      <w:proofErr w:type="gramStart"/>
      <w:r w:rsidR="00ED2B49" w:rsidRPr="00B53378">
        <w:rPr>
          <w:sz w:val="24"/>
          <w:szCs w:val="24"/>
        </w:rPr>
        <w:tab/>
      </w:r>
      <w:r w:rsidR="00280F4E" w:rsidRPr="00B53378">
        <w:rPr>
          <w:sz w:val="24"/>
          <w:szCs w:val="24"/>
        </w:rPr>
        <w:t>«</w:t>
      </w:r>
      <w:proofErr w:type="gramEnd"/>
      <w:r w:rsidR="00166CD6">
        <w:rPr>
          <w:sz w:val="24"/>
          <w:szCs w:val="24"/>
        </w:rPr>
        <w:t>27</w:t>
      </w:r>
      <w:r w:rsidR="00280F4E" w:rsidRPr="00B53378">
        <w:rPr>
          <w:sz w:val="24"/>
          <w:szCs w:val="24"/>
        </w:rPr>
        <w:t>»</w:t>
      </w:r>
      <w:r w:rsidR="002A5B0D" w:rsidRPr="00B53378">
        <w:rPr>
          <w:sz w:val="24"/>
          <w:szCs w:val="24"/>
        </w:rPr>
        <w:t xml:space="preserve"> </w:t>
      </w:r>
      <w:r w:rsidR="00166CD6">
        <w:rPr>
          <w:sz w:val="24"/>
          <w:szCs w:val="24"/>
        </w:rPr>
        <w:t>августа</w:t>
      </w:r>
      <w:r w:rsidR="006E28E2" w:rsidRPr="00B53378">
        <w:rPr>
          <w:sz w:val="24"/>
          <w:szCs w:val="24"/>
        </w:rPr>
        <w:t xml:space="preserve"> 2021</w:t>
      </w:r>
      <w:r w:rsidR="003B4300" w:rsidRPr="00B53378">
        <w:rPr>
          <w:sz w:val="24"/>
          <w:szCs w:val="24"/>
        </w:rPr>
        <w:t xml:space="preserve"> </w:t>
      </w:r>
      <w:r w:rsidR="009F2612" w:rsidRPr="00B53378">
        <w:rPr>
          <w:sz w:val="24"/>
          <w:szCs w:val="24"/>
        </w:rPr>
        <w:t>года</w:t>
      </w:r>
    </w:p>
    <w:p w:rsidR="0022363D" w:rsidRPr="00B53378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53378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B5337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53378">
        <w:rPr>
          <w:sz w:val="24"/>
          <w:szCs w:val="24"/>
        </w:rPr>
        <w:t>«</w:t>
      </w:r>
      <w:r w:rsidR="00166CD6" w:rsidRPr="00166CD6">
        <w:rPr>
          <w:color w:val="000000"/>
          <w:sz w:val="24"/>
          <w:szCs w:val="24"/>
          <w:shd w:val="clear" w:color="auto" w:fill="FFFFFF"/>
        </w:rPr>
        <w:t xml:space="preserve">Поставка реагентов для </w:t>
      </w:r>
      <w:proofErr w:type="spellStart"/>
      <w:r w:rsidR="00166CD6" w:rsidRPr="00166CD6">
        <w:rPr>
          <w:color w:val="000000"/>
          <w:sz w:val="24"/>
          <w:szCs w:val="24"/>
          <w:shd w:val="clear" w:color="auto" w:fill="FFFFFF"/>
        </w:rPr>
        <w:t>иммуногематологии</w:t>
      </w:r>
      <w:proofErr w:type="spellEnd"/>
      <w:r w:rsidR="00166CD6" w:rsidRPr="00166CD6">
        <w:rPr>
          <w:color w:val="000000"/>
          <w:sz w:val="24"/>
          <w:szCs w:val="24"/>
          <w:shd w:val="clear" w:color="auto" w:fill="FFFFFF"/>
        </w:rPr>
        <w:t xml:space="preserve"> для нужд лаборатории клинико-экспертной и экспресс диагностики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B53378">
        <w:rPr>
          <w:sz w:val="24"/>
          <w:szCs w:val="24"/>
        </w:rPr>
        <w:t>».</w:t>
      </w:r>
    </w:p>
    <w:p w:rsidR="00DA61D6" w:rsidRPr="00B53378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B53378">
        <w:rPr>
          <w:sz w:val="24"/>
          <w:szCs w:val="24"/>
        </w:rPr>
        <w:tab/>
        <w:t>Начальная максимальная цена контракта</w:t>
      </w:r>
      <w:r w:rsidR="007215AB" w:rsidRPr="00B53378">
        <w:rPr>
          <w:sz w:val="24"/>
          <w:szCs w:val="24"/>
        </w:rPr>
        <w:t xml:space="preserve">: </w:t>
      </w:r>
      <w:r w:rsidR="00166CD6" w:rsidRPr="00166CD6">
        <w:rPr>
          <w:rFonts w:ascii="Circe" w:hAnsi="Circe" w:cs="Segoe UI"/>
          <w:b/>
          <w:color w:val="000000"/>
          <w:sz w:val="21"/>
          <w:szCs w:val="21"/>
          <w:u w:val="single"/>
        </w:rPr>
        <w:t>973 944.96</w:t>
      </w:r>
      <w:r w:rsidR="00166CD6" w:rsidRPr="00166CD6">
        <w:rPr>
          <w:b/>
          <w:sz w:val="24"/>
          <w:szCs w:val="24"/>
          <w:u w:val="single"/>
        </w:rPr>
        <w:t xml:space="preserve"> </w:t>
      </w:r>
      <w:r w:rsidR="006E28E2" w:rsidRPr="00166CD6">
        <w:rPr>
          <w:b/>
          <w:sz w:val="24"/>
          <w:szCs w:val="24"/>
          <w:u w:val="single"/>
        </w:rPr>
        <w:t>(</w:t>
      </w:r>
      <w:r w:rsidR="00166CD6" w:rsidRPr="00166CD6">
        <w:rPr>
          <w:b/>
          <w:sz w:val="24"/>
          <w:szCs w:val="24"/>
          <w:u w:val="single"/>
        </w:rPr>
        <w:t>девятьсот семьдесят три тысячи девятьсот сорок четыре рубля девяносто шесть копеек</w:t>
      </w:r>
      <w:r w:rsidR="006E28E2" w:rsidRPr="00B53378">
        <w:rPr>
          <w:b/>
          <w:sz w:val="24"/>
          <w:szCs w:val="24"/>
          <w:u w:val="single"/>
        </w:rPr>
        <w:t>).</w:t>
      </w:r>
    </w:p>
    <w:p w:rsidR="00E452D1" w:rsidRPr="00B53378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53378">
        <w:rPr>
          <w:b w:val="0"/>
          <w:sz w:val="24"/>
          <w:szCs w:val="24"/>
        </w:rPr>
        <w:t>2.</w:t>
      </w:r>
      <w:r w:rsidR="00770AEE" w:rsidRPr="00B53378">
        <w:rPr>
          <w:b w:val="0"/>
          <w:sz w:val="24"/>
          <w:szCs w:val="24"/>
        </w:rPr>
        <w:t xml:space="preserve"> </w:t>
      </w:r>
      <w:r w:rsidRPr="00B53378">
        <w:rPr>
          <w:b w:val="0"/>
          <w:sz w:val="24"/>
          <w:szCs w:val="24"/>
        </w:rPr>
        <w:t>Процедура рассмотрения перв</w:t>
      </w:r>
      <w:r w:rsidR="00770AEE" w:rsidRPr="00B53378">
        <w:rPr>
          <w:b w:val="0"/>
          <w:sz w:val="24"/>
          <w:szCs w:val="24"/>
        </w:rPr>
        <w:t>ой</w:t>
      </w:r>
      <w:r w:rsidRPr="00B53378">
        <w:rPr>
          <w:b w:val="0"/>
          <w:sz w:val="24"/>
          <w:szCs w:val="24"/>
        </w:rPr>
        <w:t xml:space="preserve"> </w:t>
      </w:r>
      <w:r w:rsidR="0022363D" w:rsidRPr="00B53378">
        <w:rPr>
          <w:b w:val="0"/>
          <w:sz w:val="24"/>
          <w:szCs w:val="24"/>
        </w:rPr>
        <w:t>и втор</w:t>
      </w:r>
      <w:r w:rsidR="00770AEE" w:rsidRPr="00B53378">
        <w:rPr>
          <w:b w:val="0"/>
          <w:sz w:val="24"/>
          <w:szCs w:val="24"/>
        </w:rPr>
        <w:t>ой</w:t>
      </w:r>
      <w:r w:rsidR="0022363D" w:rsidRPr="00B53378">
        <w:rPr>
          <w:b w:val="0"/>
          <w:sz w:val="24"/>
          <w:szCs w:val="24"/>
        </w:rPr>
        <w:t xml:space="preserve"> </w:t>
      </w:r>
      <w:r w:rsidRPr="00B53378">
        <w:rPr>
          <w:b w:val="0"/>
          <w:sz w:val="24"/>
          <w:szCs w:val="24"/>
        </w:rPr>
        <w:t>част</w:t>
      </w:r>
      <w:r w:rsidR="00770AEE" w:rsidRPr="00B53378">
        <w:rPr>
          <w:b w:val="0"/>
          <w:sz w:val="24"/>
          <w:szCs w:val="24"/>
        </w:rPr>
        <w:t>и</w:t>
      </w:r>
      <w:r w:rsidRPr="00B53378">
        <w:rPr>
          <w:b w:val="0"/>
          <w:sz w:val="24"/>
          <w:szCs w:val="24"/>
        </w:rPr>
        <w:t xml:space="preserve"> заяв</w:t>
      </w:r>
      <w:r w:rsidR="0022363D" w:rsidRPr="00B53378">
        <w:rPr>
          <w:b w:val="0"/>
          <w:sz w:val="24"/>
          <w:szCs w:val="24"/>
        </w:rPr>
        <w:t xml:space="preserve">ки, поданной от единственного участника </w:t>
      </w:r>
      <w:r w:rsidRPr="00B53378">
        <w:rPr>
          <w:b w:val="0"/>
          <w:sz w:val="24"/>
          <w:szCs w:val="24"/>
        </w:rPr>
        <w:t xml:space="preserve">на участие в </w:t>
      </w:r>
      <w:r w:rsidR="00ED2B49" w:rsidRPr="00B53378">
        <w:rPr>
          <w:b w:val="0"/>
          <w:sz w:val="24"/>
          <w:szCs w:val="24"/>
        </w:rPr>
        <w:t xml:space="preserve">электронном </w:t>
      </w:r>
      <w:r w:rsidRPr="00B53378">
        <w:rPr>
          <w:b w:val="0"/>
          <w:sz w:val="24"/>
          <w:szCs w:val="24"/>
        </w:rPr>
        <w:t>аукционе</w:t>
      </w:r>
      <w:r w:rsidR="0022363D" w:rsidRPr="00B53378">
        <w:rPr>
          <w:b w:val="0"/>
          <w:sz w:val="24"/>
          <w:szCs w:val="24"/>
        </w:rPr>
        <w:t>,</w:t>
      </w:r>
      <w:r w:rsidRPr="00B53378">
        <w:rPr>
          <w:b w:val="0"/>
          <w:sz w:val="24"/>
          <w:szCs w:val="24"/>
        </w:rPr>
        <w:t xml:space="preserve"> п</w:t>
      </w:r>
      <w:r w:rsidR="00AC1F9F" w:rsidRPr="00B53378">
        <w:rPr>
          <w:b w:val="0"/>
          <w:sz w:val="24"/>
          <w:szCs w:val="24"/>
        </w:rPr>
        <w:t xml:space="preserve">роводилась </w:t>
      </w:r>
      <w:r w:rsidR="00BE4D5E" w:rsidRPr="00B53378">
        <w:rPr>
          <w:b w:val="0"/>
          <w:sz w:val="24"/>
          <w:szCs w:val="24"/>
        </w:rPr>
        <w:t xml:space="preserve">аукционной </w:t>
      </w:r>
      <w:r w:rsidR="00845001" w:rsidRPr="00B53378">
        <w:rPr>
          <w:b w:val="0"/>
          <w:sz w:val="24"/>
          <w:szCs w:val="24"/>
        </w:rPr>
        <w:t>комиссией</w:t>
      </w:r>
      <w:r w:rsidR="00BE4D5E" w:rsidRPr="00B53378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53378">
        <w:rPr>
          <w:b w:val="0"/>
          <w:sz w:val="24"/>
          <w:szCs w:val="24"/>
        </w:rPr>
        <w:t>–</w:t>
      </w:r>
      <w:r w:rsidR="00BE4D5E" w:rsidRPr="00B53378">
        <w:rPr>
          <w:b w:val="0"/>
          <w:sz w:val="24"/>
          <w:szCs w:val="24"/>
        </w:rPr>
        <w:t xml:space="preserve"> комиссией)</w:t>
      </w:r>
      <w:r w:rsidR="00845001" w:rsidRPr="00B53378">
        <w:rPr>
          <w:b w:val="0"/>
          <w:sz w:val="24"/>
          <w:szCs w:val="24"/>
        </w:rPr>
        <w:t xml:space="preserve"> </w:t>
      </w:r>
      <w:r w:rsidR="00166CD6">
        <w:rPr>
          <w:b w:val="0"/>
          <w:sz w:val="24"/>
          <w:szCs w:val="24"/>
        </w:rPr>
        <w:t>27 августа</w:t>
      </w:r>
      <w:r w:rsidR="006E28E2" w:rsidRPr="00B53378">
        <w:rPr>
          <w:b w:val="0"/>
          <w:sz w:val="24"/>
          <w:szCs w:val="24"/>
          <w:u w:val="single"/>
        </w:rPr>
        <w:t xml:space="preserve"> 2021</w:t>
      </w:r>
      <w:r w:rsidR="00280F4E" w:rsidRPr="00B53378">
        <w:rPr>
          <w:b w:val="0"/>
          <w:sz w:val="24"/>
          <w:szCs w:val="24"/>
          <w:u w:val="single"/>
        </w:rPr>
        <w:t xml:space="preserve"> </w:t>
      </w:r>
      <w:r w:rsidR="001C7997" w:rsidRPr="00B53378">
        <w:rPr>
          <w:b w:val="0"/>
          <w:sz w:val="24"/>
          <w:szCs w:val="24"/>
        </w:rPr>
        <w:t>по</w:t>
      </w:r>
      <w:r w:rsidRPr="00B53378">
        <w:rPr>
          <w:b w:val="0"/>
          <w:sz w:val="24"/>
          <w:szCs w:val="24"/>
        </w:rPr>
        <w:t xml:space="preserve"> адресу: </w:t>
      </w:r>
      <w:r w:rsidR="00770AEE" w:rsidRPr="00B53378">
        <w:rPr>
          <w:b w:val="0"/>
          <w:bCs w:val="0"/>
          <w:sz w:val="24"/>
          <w:szCs w:val="24"/>
        </w:rPr>
        <w:t>г.</w:t>
      </w:r>
      <w:r w:rsidR="009C189E" w:rsidRPr="00B53378">
        <w:rPr>
          <w:b w:val="0"/>
          <w:bCs w:val="0"/>
          <w:sz w:val="24"/>
          <w:szCs w:val="24"/>
        </w:rPr>
        <w:t xml:space="preserve"> </w:t>
      </w:r>
      <w:r w:rsidR="00845001" w:rsidRPr="00B53378">
        <w:rPr>
          <w:b w:val="0"/>
          <w:bCs w:val="0"/>
          <w:sz w:val="24"/>
          <w:szCs w:val="24"/>
        </w:rPr>
        <w:t>Санкт-Петербург</w:t>
      </w:r>
      <w:r w:rsidR="002A5B0D" w:rsidRPr="00B53378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53378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53378">
        <w:rPr>
          <w:b w:val="0"/>
          <w:bCs w:val="0"/>
          <w:sz w:val="24"/>
          <w:szCs w:val="24"/>
        </w:rPr>
        <w:t>.</w:t>
      </w:r>
    </w:p>
    <w:p w:rsidR="00AD6D15" w:rsidRPr="00B53378" w:rsidRDefault="00845001" w:rsidP="00AD6D15">
      <w:pPr>
        <w:ind w:firstLine="709"/>
        <w:jc w:val="both"/>
        <w:rPr>
          <w:sz w:val="24"/>
          <w:szCs w:val="24"/>
        </w:rPr>
      </w:pPr>
      <w:r w:rsidRPr="00B53378">
        <w:rPr>
          <w:sz w:val="24"/>
          <w:szCs w:val="24"/>
        </w:rPr>
        <w:t>3.</w:t>
      </w:r>
      <w:r w:rsidR="00770AEE" w:rsidRPr="00B53378">
        <w:rPr>
          <w:sz w:val="24"/>
          <w:szCs w:val="24"/>
        </w:rPr>
        <w:t xml:space="preserve"> </w:t>
      </w:r>
      <w:r w:rsidR="00AD6D15" w:rsidRPr="00B53378">
        <w:rPr>
          <w:sz w:val="24"/>
          <w:szCs w:val="24"/>
        </w:rPr>
        <w:t>На заседании комиссии присутствовали:</w:t>
      </w:r>
    </w:p>
    <w:p w:rsidR="00B3647B" w:rsidRPr="00B53378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53378">
        <w:rPr>
          <w:sz w:val="24"/>
          <w:szCs w:val="24"/>
        </w:rPr>
        <w:t>Председатель</w:t>
      </w:r>
      <w:r w:rsidR="00B3647B" w:rsidRPr="00B53378">
        <w:rPr>
          <w:sz w:val="24"/>
          <w:szCs w:val="24"/>
        </w:rPr>
        <w:t xml:space="preserve"> комиссии:</w:t>
      </w:r>
    </w:p>
    <w:p w:rsidR="006D79FF" w:rsidRPr="00B53378" w:rsidRDefault="006D79FF" w:rsidP="006D79FF">
      <w:pPr>
        <w:pStyle w:val="15"/>
        <w:numPr>
          <w:ilvl w:val="0"/>
          <w:numId w:val="10"/>
        </w:numPr>
        <w:rPr>
          <w:szCs w:val="24"/>
        </w:rPr>
      </w:pPr>
      <w:r w:rsidRPr="00B53378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D79FF" w:rsidRPr="00B53378" w:rsidRDefault="006D79FF" w:rsidP="006D79F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53378">
        <w:rPr>
          <w:sz w:val="24"/>
          <w:szCs w:val="24"/>
          <w:u w:val="single"/>
        </w:rPr>
        <w:t>Члены комиссии</w:t>
      </w:r>
      <w:r w:rsidRPr="00B53378">
        <w:rPr>
          <w:sz w:val="24"/>
          <w:szCs w:val="24"/>
        </w:rPr>
        <w:t>:</w:t>
      </w:r>
    </w:p>
    <w:p w:rsidR="006D79FF" w:rsidRPr="00B53378" w:rsidRDefault="006B6CE3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53378">
        <w:rPr>
          <w:sz w:val="24"/>
          <w:szCs w:val="24"/>
        </w:rPr>
        <w:t>Соловьева Ирина Станиславовна – старший лаборант</w:t>
      </w:r>
    </w:p>
    <w:p w:rsidR="006D79FF" w:rsidRPr="00B53378" w:rsidRDefault="005C57F0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B53378">
        <w:rPr>
          <w:sz w:val="24"/>
          <w:szCs w:val="24"/>
        </w:rPr>
        <w:t>Горбова</w:t>
      </w:r>
      <w:proofErr w:type="spellEnd"/>
      <w:r w:rsidRPr="00B53378">
        <w:rPr>
          <w:sz w:val="24"/>
          <w:szCs w:val="24"/>
        </w:rPr>
        <w:t xml:space="preserve"> Инна Валентиновна</w:t>
      </w:r>
      <w:r w:rsidR="006D79FF" w:rsidRPr="00B53378">
        <w:rPr>
          <w:sz w:val="24"/>
          <w:szCs w:val="24"/>
        </w:rPr>
        <w:t xml:space="preserve"> – </w:t>
      </w:r>
      <w:r w:rsidRPr="00B53378">
        <w:rPr>
          <w:sz w:val="24"/>
          <w:szCs w:val="24"/>
        </w:rPr>
        <w:t xml:space="preserve">заведующая </w:t>
      </w:r>
      <w:proofErr w:type="spellStart"/>
      <w:r w:rsidRPr="00B53378">
        <w:rPr>
          <w:sz w:val="24"/>
          <w:szCs w:val="24"/>
        </w:rPr>
        <w:t>ЛКЭиЭД</w:t>
      </w:r>
      <w:proofErr w:type="spellEnd"/>
      <w:r w:rsidR="006D79FF" w:rsidRPr="00B53378">
        <w:rPr>
          <w:sz w:val="24"/>
          <w:szCs w:val="24"/>
        </w:rPr>
        <w:t>;</w:t>
      </w:r>
    </w:p>
    <w:p w:rsidR="00280266" w:rsidRPr="00B53378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53378">
        <w:rPr>
          <w:sz w:val="24"/>
          <w:szCs w:val="24"/>
          <w:u w:val="single"/>
        </w:rPr>
        <w:t xml:space="preserve"> Секретарь комиссии:</w:t>
      </w:r>
    </w:p>
    <w:p w:rsidR="00653F33" w:rsidRPr="00B53378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53378">
        <w:rPr>
          <w:sz w:val="24"/>
          <w:szCs w:val="24"/>
        </w:rPr>
        <w:t xml:space="preserve">Кондратьева Юлия Михайловна </w:t>
      </w:r>
      <w:r w:rsidR="00AF1E37" w:rsidRPr="00B53378">
        <w:rPr>
          <w:sz w:val="24"/>
          <w:szCs w:val="24"/>
        </w:rPr>
        <w:t>–</w:t>
      </w:r>
      <w:r w:rsidRPr="00B53378">
        <w:rPr>
          <w:sz w:val="24"/>
          <w:szCs w:val="24"/>
        </w:rPr>
        <w:t xml:space="preserve"> </w:t>
      </w:r>
      <w:r w:rsidR="00AF1E37" w:rsidRPr="00B53378">
        <w:rPr>
          <w:sz w:val="24"/>
          <w:szCs w:val="24"/>
        </w:rPr>
        <w:t>начальник отдела организации закупок</w:t>
      </w:r>
    </w:p>
    <w:p w:rsidR="00AD6D15" w:rsidRPr="00B53378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53378">
        <w:rPr>
          <w:sz w:val="24"/>
          <w:szCs w:val="24"/>
        </w:rPr>
        <w:t xml:space="preserve">На заседании присутствуют </w:t>
      </w:r>
      <w:r w:rsidR="00834C79" w:rsidRPr="00B53378">
        <w:rPr>
          <w:sz w:val="24"/>
          <w:szCs w:val="24"/>
        </w:rPr>
        <w:t>3</w:t>
      </w:r>
      <w:r w:rsidR="0031518A" w:rsidRPr="00B53378">
        <w:rPr>
          <w:sz w:val="24"/>
          <w:szCs w:val="24"/>
        </w:rPr>
        <w:t xml:space="preserve"> </w:t>
      </w:r>
      <w:r w:rsidR="00AD6D15" w:rsidRPr="00B53378">
        <w:rPr>
          <w:sz w:val="24"/>
          <w:szCs w:val="24"/>
        </w:rPr>
        <w:t xml:space="preserve">из </w:t>
      </w:r>
      <w:r w:rsidR="00DE4A6E" w:rsidRPr="00B53378">
        <w:rPr>
          <w:sz w:val="24"/>
          <w:szCs w:val="24"/>
        </w:rPr>
        <w:t>5</w:t>
      </w:r>
      <w:r w:rsidR="00AD6D15" w:rsidRPr="00B53378">
        <w:rPr>
          <w:sz w:val="24"/>
          <w:szCs w:val="24"/>
        </w:rPr>
        <w:t xml:space="preserve"> членов комиссии, что </w:t>
      </w:r>
      <w:r w:rsidR="001D3B2B" w:rsidRPr="00B53378">
        <w:rPr>
          <w:sz w:val="24"/>
          <w:szCs w:val="24"/>
        </w:rPr>
        <w:t>более 50</w:t>
      </w:r>
      <w:r w:rsidR="00AD6D15" w:rsidRPr="00B53378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53378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53378">
        <w:rPr>
          <w:sz w:val="24"/>
          <w:szCs w:val="24"/>
        </w:rPr>
        <w:t>5.</w:t>
      </w:r>
      <w:r w:rsidRPr="00B53378">
        <w:rPr>
          <w:sz w:val="24"/>
          <w:szCs w:val="24"/>
        </w:rPr>
        <w:tab/>
      </w:r>
      <w:r w:rsidR="009C463B" w:rsidRPr="00B53378">
        <w:rPr>
          <w:sz w:val="24"/>
          <w:szCs w:val="24"/>
        </w:rPr>
        <w:t xml:space="preserve">На процедуру рассмотрения и оценки </w:t>
      </w:r>
      <w:r w:rsidR="0022363D" w:rsidRPr="00B53378">
        <w:rPr>
          <w:sz w:val="24"/>
          <w:szCs w:val="24"/>
        </w:rPr>
        <w:t>первой и второй част</w:t>
      </w:r>
      <w:r w:rsidR="00B72047" w:rsidRPr="00B53378">
        <w:rPr>
          <w:sz w:val="24"/>
          <w:szCs w:val="24"/>
        </w:rPr>
        <w:t>и</w:t>
      </w:r>
      <w:r w:rsidR="0022363D" w:rsidRPr="00B53378">
        <w:rPr>
          <w:sz w:val="24"/>
          <w:szCs w:val="24"/>
        </w:rPr>
        <w:t xml:space="preserve"> заявки, </w:t>
      </w:r>
      <w:r w:rsidR="0022363D" w:rsidRPr="00B53378">
        <w:rPr>
          <w:b/>
          <w:sz w:val="24"/>
          <w:szCs w:val="24"/>
        </w:rPr>
        <w:t xml:space="preserve">поданной от единственного участника </w:t>
      </w:r>
      <w:r w:rsidR="0022363D" w:rsidRPr="00B53378">
        <w:rPr>
          <w:sz w:val="24"/>
          <w:szCs w:val="24"/>
        </w:rPr>
        <w:t xml:space="preserve">на участие в </w:t>
      </w:r>
      <w:r w:rsidR="00ED2B49" w:rsidRPr="00B53378">
        <w:rPr>
          <w:sz w:val="24"/>
          <w:szCs w:val="24"/>
        </w:rPr>
        <w:t xml:space="preserve">электронном </w:t>
      </w:r>
      <w:r w:rsidR="0022363D" w:rsidRPr="00B53378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53378">
        <w:rPr>
          <w:b/>
          <w:sz w:val="24"/>
          <w:szCs w:val="24"/>
        </w:rPr>
        <w:t xml:space="preserve">№ </w:t>
      </w:r>
      <w:r w:rsidR="00166CD6" w:rsidRPr="00166CD6">
        <w:rPr>
          <w:color w:val="000000"/>
          <w:sz w:val="24"/>
          <w:szCs w:val="24"/>
          <w:shd w:val="clear" w:color="auto" w:fill="FFFFFF"/>
        </w:rPr>
        <w:t xml:space="preserve">EA-111646 </w:t>
      </w:r>
      <w:r w:rsidR="0022363D" w:rsidRPr="00B53378">
        <w:rPr>
          <w:sz w:val="24"/>
          <w:szCs w:val="24"/>
        </w:rPr>
        <w:t>и вторая часть заявки</w:t>
      </w:r>
      <w:r w:rsidR="009975F9" w:rsidRPr="00B53378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53378">
          <w:rPr>
            <w:sz w:val="24"/>
            <w:szCs w:val="24"/>
          </w:rPr>
          <w:t>пунктами 2</w:t>
        </w:r>
      </w:hyperlink>
      <w:r w:rsidR="009975F9" w:rsidRPr="00B53378">
        <w:rPr>
          <w:sz w:val="24"/>
          <w:szCs w:val="24"/>
        </w:rPr>
        <w:t xml:space="preserve"> - </w:t>
      </w:r>
      <w:hyperlink w:anchor="Par1145" w:history="1">
        <w:r w:rsidR="009975F9" w:rsidRPr="00B53378">
          <w:rPr>
            <w:sz w:val="24"/>
            <w:szCs w:val="24"/>
          </w:rPr>
          <w:t>6</w:t>
        </w:r>
      </w:hyperlink>
      <w:r w:rsidR="009975F9" w:rsidRPr="00B53378">
        <w:rPr>
          <w:sz w:val="24"/>
          <w:szCs w:val="24"/>
        </w:rPr>
        <w:t xml:space="preserve"> и </w:t>
      </w:r>
      <w:hyperlink w:anchor="Par1147" w:history="1">
        <w:r w:rsidR="009975F9" w:rsidRPr="00B53378">
          <w:rPr>
            <w:sz w:val="24"/>
            <w:szCs w:val="24"/>
          </w:rPr>
          <w:t>8 части 2 статьи 61</w:t>
        </w:r>
      </w:hyperlink>
      <w:r w:rsidR="009975F9" w:rsidRPr="00B53378">
        <w:rPr>
          <w:sz w:val="24"/>
          <w:szCs w:val="24"/>
        </w:rPr>
        <w:t xml:space="preserve"> Федерального закона</w:t>
      </w:r>
      <w:r w:rsidR="00B72047" w:rsidRPr="00B53378">
        <w:rPr>
          <w:b/>
          <w:sz w:val="24"/>
          <w:szCs w:val="24"/>
        </w:rPr>
        <w:t xml:space="preserve"> от 05.04.2013 N 44-ФЗ.</w:t>
      </w:r>
    </w:p>
    <w:p w:rsidR="00834C79" w:rsidRPr="00B5337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53378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53378">
        <w:rPr>
          <w:sz w:val="24"/>
          <w:szCs w:val="24"/>
        </w:rPr>
        <w:t xml:space="preserve">электронном </w:t>
      </w:r>
      <w:r w:rsidRPr="00B53378">
        <w:rPr>
          <w:sz w:val="24"/>
          <w:szCs w:val="24"/>
        </w:rPr>
        <w:t xml:space="preserve">аукционе на право заключения контракта на </w:t>
      </w:r>
      <w:r w:rsidRPr="00B53378">
        <w:rPr>
          <w:b/>
          <w:sz w:val="24"/>
          <w:szCs w:val="24"/>
        </w:rPr>
        <w:t>«</w:t>
      </w:r>
      <w:r w:rsidR="00166CD6" w:rsidRPr="00166CD6">
        <w:rPr>
          <w:color w:val="000000"/>
          <w:sz w:val="24"/>
          <w:szCs w:val="24"/>
          <w:shd w:val="clear" w:color="auto" w:fill="FFFFFF"/>
        </w:rPr>
        <w:t xml:space="preserve">Поставка реагентов для </w:t>
      </w:r>
      <w:proofErr w:type="spellStart"/>
      <w:r w:rsidR="00166CD6" w:rsidRPr="00166CD6">
        <w:rPr>
          <w:color w:val="000000"/>
          <w:sz w:val="24"/>
          <w:szCs w:val="24"/>
          <w:shd w:val="clear" w:color="auto" w:fill="FFFFFF"/>
        </w:rPr>
        <w:t>иммуногематологии</w:t>
      </w:r>
      <w:proofErr w:type="spellEnd"/>
      <w:r w:rsidR="00166CD6" w:rsidRPr="00166CD6">
        <w:rPr>
          <w:color w:val="000000"/>
          <w:sz w:val="24"/>
          <w:szCs w:val="24"/>
          <w:shd w:val="clear" w:color="auto" w:fill="FFFFFF"/>
        </w:rPr>
        <w:t xml:space="preserve"> для нужд лаборатории клинико-экспертной и экспресс диагностики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B53378">
        <w:rPr>
          <w:b/>
          <w:sz w:val="24"/>
          <w:szCs w:val="24"/>
        </w:rPr>
        <w:t>»</w:t>
      </w:r>
      <w:r w:rsidRPr="00B53378">
        <w:rPr>
          <w:b/>
          <w:sz w:val="24"/>
          <w:szCs w:val="24"/>
        </w:rPr>
        <w:t>:</w:t>
      </w:r>
    </w:p>
    <w:p w:rsidR="00FD4DE7" w:rsidRPr="00B53378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60"/>
        <w:gridCol w:w="4403"/>
        <w:gridCol w:w="1416"/>
        <w:gridCol w:w="3576"/>
      </w:tblGrid>
      <w:tr w:rsidR="00BE4D5E" w:rsidRPr="00B53378" w:rsidTr="002F23FC">
        <w:trPr>
          <w:jc w:val="center"/>
        </w:trPr>
        <w:tc>
          <w:tcPr>
            <w:tcW w:w="0" w:type="auto"/>
            <w:vAlign w:val="center"/>
          </w:tcPr>
          <w:p w:rsidR="005C22DF" w:rsidRPr="00B53378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3378">
              <w:rPr>
                <w:b/>
                <w:sz w:val="24"/>
                <w:szCs w:val="24"/>
              </w:rPr>
              <w:br w:type="page"/>
            </w:r>
            <w:r w:rsidR="005C22DF" w:rsidRPr="00B53378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5337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B5337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B5337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53378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B53378" w:rsidRDefault="00166CD6" w:rsidP="009C189E">
            <w:pPr>
              <w:spacing w:line="276" w:lineRule="auto"/>
              <w:rPr>
                <w:sz w:val="24"/>
                <w:szCs w:val="24"/>
              </w:rPr>
            </w:pPr>
            <w:r w:rsidRPr="00166CD6">
              <w:rPr>
                <w:sz w:val="24"/>
                <w:szCs w:val="24"/>
              </w:rPr>
              <w:t>EA-111646</w:t>
            </w:r>
          </w:p>
        </w:tc>
        <w:tc>
          <w:tcPr>
            <w:tcW w:w="0" w:type="auto"/>
            <w:vAlign w:val="center"/>
          </w:tcPr>
          <w:p w:rsidR="005C22DF" w:rsidRPr="00B53378" w:rsidRDefault="00166CD6" w:rsidP="00ED2B49">
            <w:pPr>
              <w:spacing w:line="276" w:lineRule="auto"/>
              <w:rPr>
                <w:sz w:val="24"/>
                <w:szCs w:val="24"/>
              </w:rPr>
            </w:pPr>
            <w:r w:rsidRPr="00166CD6">
              <w:rPr>
                <w:sz w:val="24"/>
                <w:szCs w:val="24"/>
              </w:rPr>
              <w:t xml:space="preserve">ОБЩЕСТВО С ОГРАНИЧЕННОЙ ОТВЕТСТВЕННОСТЬЮ "МЕДИАНА"   </w:t>
            </w:r>
          </w:p>
        </w:tc>
        <w:tc>
          <w:tcPr>
            <w:tcW w:w="1416" w:type="dxa"/>
            <w:vAlign w:val="center"/>
          </w:tcPr>
          <w:p w:rsidR="005C22DF" w:rsidRPr="00B53378" w:rsidRDefault="00166CD6" w:rsidP="00ED2B49">
            <w:pPr>
              <w:spacing w:line="276" w:lineRule="auto"/>
              <w:rPr>
                <w:sz w:val="24"/>
                <w:szCs w:val="24"/>
              </w:rPr>
            </w:pPr>
            <w:r w:rsidRPr="00166CD6">
              <w:rPr>
                <w:sz w:val="24"/>
                <w:szCs w:val="24"/>
              </w:rPr>
              <w:t>4707039930</w:t>
            </w:r>
          </w:p>
        </w:tc>
        <w:tc>
          <w:tcPr>
            <w:tcW w:w="3576" w:type="dxa"/>
            <w:vAlign w:val="center"/>
          </w:tcPr>
          <w:p w:rsidR="005C22DF" w:rsidRPr="00B53378" w:rsidRDefault="00166CD6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188490, ОБЛ ЛЕНИНГРАДСКАЯ, Г ИВАНГОРОД, УЛ ГОСПИТАЛЬНАЯ, ДОМ 1, ПОМЕЩЕНИЕ 8</w:t>
            </w:r>
            <w:bookmarkStart w:id="0" w:name="_GoBack"/>
            <w:bookmarkEnd w:id="0"/>
          </w:p>
        </w:tc>
      </w:tr>
    </w:tbl>
    <w:p w:rsidR="009975F9" w:rsidRPr="00B53378" w:rsidRDefault="006B6CE3" w:rsidP="009975F9">
      <w:pPr>
        <w:spacing w:line="276" w:lineRule="auto"/>
        <w:ind w:firstLine="708"/>
        <w:jc w:val="both"/>
        <w:rPr>
          <w:sz w:val="24"/>
          <w:szCs w:val="24"/>
        </w:rPr>
      </w:pPr>
      <w:proofErr w:type="gramStart"/>
      <w:r w:rsidRPr="00B53378">
        <w:rPr>
          <w:rStyle w:val="radiotext1"/>
          <w:color w:val="000000"/>
          <w:sz w:val="24"/>
          <w:szCs w:val="24"/>
          <w:specVanish w:val="0"/>
        </w:rPr>
        <w:t>заявка</w:t>
      </w:r>
      <w:proofErr w:type="gramEnd"/>
      <w:r w:rsidRPr="00B53378">
        <w:rPr>
          <w:rStyle w:val="radiotext1"/>
          <w:color w:val="000000"/>
          <w:sz w:val="24"/>
          <w:szCs w:val="24"/>
          <w:specVanish w:val="0"/>
        </w:rPr>
        <w:t xml:space="preserve">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B53378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53378">
        <w:rPr>
          <w:sz w:val="24"/>
          <w:szCs w:val="24"/>
        </w:rPr>
        <w:t>7</w:t>
      </w:r>
      <w:r w:rsidR="009C463B" w:rsidRPr="00B53378">
        <w:rPr>
          <w:sz w:val="24"/>
          <w:szCs w:val="24"/>
        </w:rPr>
        <w:t>. </w:t>
      </w:r>
      <w:r w:rsidR="005C22DF" w:rsidRPr="00B53378">
        <w:rPr>
          <w:sz w:val="24"/>
          <w:szCs w:val="24"/>
        </w:rPr>
        <w:t>Решение комиссии о соответствии заявки</w:t>
      </w:r>
      <w:r w:rsidRPr="00B53378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B53378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5337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3378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5337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3378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B53378">
                <w:rPr>
                  <w:b/>
                  <w:sz w:val="24"/>
                  <w:szCs w:val="24"/>
                </w:rPr>
                <w:t>закона</w:t>
              </w:r>
            </w:hyperlink>
            <w:r w:rsidRPr="00B5337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B5337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3378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B53378">
                <w:rPr>
                  <w:b/>
                  <w:sz w:val="24"/>
                  <w:szCs w:val="24"/>
                </w:rPr>
                <w:t>закона</w:t>
              </w:r>
            </w:hyperlink>
            <w:r w:rsidRPr="00B5337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D79FF" w:rsidRPr="00B53378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B53378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B53378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B53378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B53378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B53378" w:rsidRDefault="006B6CE3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B53378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B53378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B53378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B53378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3378">
              <w:rPr>
                <w:sz w:val="24"/>
                <w:szCs w:val="24"/>
              </w:rPr>
              <w:t>Горбова</w:t>
            </w:r>
            <w:proofErr w:type="spellEnd"/>
            <w:r w:rsidRPr="00B53378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B53378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B53378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B53378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B53378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B53378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B53378">
          <w:rPr>
            <w:sz w:val="24"/>
            <w:szCs w:val="24"/>
          </w:rPr>
          <w:t>закона</w:t>
        </w:r>
      </w:hyperlink>
      <w:r w:rsidRPr="00B53378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B5337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3378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B5337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3378">
        <w:rPr>
          <w:sz w:val="24"/>
          <w:szCs w:val="24"/>
        </w:rPr>
        <w:t xml:space="preserve">8. </w:t>
      </w:r>
      <w:r w:rsidRPr="00B53378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B53378">
        <w:rPr>
          <w:b/>
          <w:sz w:val="24"/>
          <w:szCs w:val="24"/>
          <w:u w:val="single"/>
        </w:rPr>
        <w:t>от 05.04.2013 N 44-ФЗ</w:t>
      </w:r>
      <w:r w:rsidRPr="00B53378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B53378">
        <w:rPr>
          <w:sz w:val="24"/>
          <w:szCs w:val="24"/>
        </w:rPr>
        <w:t>.</w:t>
      </w:r>
    </w:p>
    <w:p w:rsidR="00FF6FC5" w:rsidRPr="00B5337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3378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53378">
        <w:rPr>
          <w:b/>
          <w:sz w:val="24"/>
          <w:szCs w:val="24"/>
        </w:rPr>
        <w:t>от 05.04.2013 N 44-ФЗ.</w:t>
      </w:r>
    </w:p>
    <w:p w:rsidR="00FF6FC5" w:rsidRPr="00B53378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B53378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5C57F0" w:rsidRPr="00B53378">
        <w:rPr>
          <w:bCs/>
          <w:sz w:val="24"/>
          <w:szCs w:val="24"/>
        </w:rPr>
        <w:t>https://gz.lot-online.ru/</w:t>
      </w:r>
    </w:p>
    <w:p w:rsidR="00FF6FC5" w:rsidRPr="00B53378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B53378">
        <w:rPr>
          <w:sz w:val="24"/>
          <w:szCs w:val="24"/>
        </w:rPr>
        <w:t xml:space="preserve">11. Настоящий протокол подлежит хранению в течение трех лет со дня подведения итогов </w:t>
      </w:r>
      <w:proofErr w:type="gramStart"/>
      <w:r w:rsidRPr="00B53378">
        <w:rPr>
          <w:sz w:val="24"/>
          <w:szCs w:val="24"/>
        </w:rPr>
        <w:t>настоящего</w:t>
      </w:r>
      <w:proofErr w:type="gramEnd"/>
      <w:r w:rsidRPr="00B53378">
        <w:rPr>
          <w:sz w:val="24"/>
          <w:szCs w:val="24"/>
        </w:rPr>
        <w:t xml:space="preserve"> аукциона</w:t>
      </w:r>
    </w:p>
    <w:p w:rsidR="00FF6FC5" w:rsidRPr="00B53378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B53378">
        <w:rPr>
          <w:sz w:val="24"/>
          <w:szCs w:val="24"/>
        </w:rPr>
        <w:t>12. Подписи:</w:t>
      </w:r>
    </w:p>
    <w:p w:rsidR="00D02BB3" w:rsidRPr="00B53378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6D79FF" w:rsidRPr="00B53378" w:rsidTr="005C57F0">
        <w:trPr>
          <w:trHeight w:val="397"/>
        </w:trPr>
        <w:tc>
          <w:tcPr>
            <w:tcW w:w="5637" w:type="dxa"/>
          </w:tcPr>
          <w:p w:rsidR="006D79FF" w:rsidRPr="00B53378" w:rsidRDefault="006D79FF" w:rsidP="006D79F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B53378" w:rsidRDefault="006D79FF" w:rsidP="006D79FF">
            <w:pPr>
              <w:spacing w:after="100" w:afterAutospacing="1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D79FF" w:rsidRPr="00B53378" w:rsidTr="005C57F0">
        <w:trPr>
          <w:trHeight w:val="397"/>
        </w:trPr>
        <w:tc>
          <w:tcPr>
            <w:tcW w:w="5637" w:type="dxa"/>
          </w:tcPr>
          <w:p w:rsidR="006D79FF" w:rsidRPr="00B53378" w:rsidRDefault="006D79FF" w:rsidP="006D79FF">
            <w:pPr>
              <w:jc w:val="right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B53378" w:rsidRDefault="006B6CE3" w:rsidP="006D79FF">
            <w:pPr>
              <w:spacing w:after="100" w:afterAutospacing="1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6D79FF" w:rsidRPr="00B53378" w:rsidTr="005C57F0">
        <w:trPr>
          <w:trHeight w:val="397"/>
        </w:trPr>
        <w:tc>
          <w:tcPr>
            <w:tcW w:w="5637" w:type="dxa"/>
          </w:tcPr>
          <w:p w:rsidR="006D79FF" w:rsidRPr="00B53378" w:rsidRDefault="006D79FF" w:rsidP="006D79FF">
            <w:pPr>
              <w:jc w:val="right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B53378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53378">
              <w:rPr>
                <w:sz w:val="24"/>
                <w:szCs w:val="24"/>
              </w:rPr>
              <w:t>Горбова</w:t>
            </w:r>
            <w:proofErr w:type="spellEnd"/>
            <w:r w:rsidRPr="00B53378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6D79FF" w:rsidRPr="00B53378" w:rsidTr="005C57F0">
        <w:trPr>
          <w:trHeight w:val="80"/>
        </w:trPr>
        <w:tc>
          <w:tcPr>
            <w:tcW w:w="5637" w:type="dxa"/>
          </w:tcPr>
          <w:p w:rsidR="006D79FF" w:rsidRPr="00B53378" w:rsidRDefault="006D79FF" w:rsidP="006D79FF">
            <w:pPr>
              <w:jc w:val="right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6D79FF" w:rsidRPr="00B53378" w:rsidRDefault="006D79FF" w:rsidP="006D79F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B53378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B53378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FBF" w:rsidRDefault="00954FBF">
      <w:r>
        <w:separator/>
      </w:r>
    </w:p>
  </w:endnote>
  <w:endnote w:type="continuationSeparator" w:id="0">
    <w:p w:rsidR="00954FBF" w:rsidRDefault="00954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166CD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FBF" w:rsidRDefault="00954FBF">
      <w:r>
        <w:separator/>
      </w:r>
    </w:p>
  </w:footnote>
  <w:footnote w:type="continuationSeparator" w:id="0">
    <w:p w:rsidR="00954FBF" w:rsidRDefault="00954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107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66CD6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139B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C57F0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4E92"/>
    <w:rsid w:val="006B31E8"/>
    <w:rsid w:val="006B6CE3"/>
    <w:rsid w:val="006C0019"/>
    <w:rsid w:val="006C2583"/>
    <w:rsid w:val="006C7461"/>
    <w:rsid w:val="006D5C4F"/>
    <w:rsid w:val="006D623B"/>
    <w:rsid w:val="006D79FF"/>
    <w:rsid w:val="006E0388"/>
    <w:rsid w:val="006E28E2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113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359FF"/>
    <w:rsid w:val="00954A22"/>
    <w:rsid w:val="00954FBF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02D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53378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2CEB"/>
    <w:rsid w:val="00C33A33"/>
    <w:rsid w:val="00C3664C"/>
    <w:rsid w:val="00C36EE6"/>
    <w:rsid w:val="00C51EA1"/>
    <w:rsid w:val="00C51F91"/>
    <w:rsid w:val="00C56DCD"/>
    <w:rsid w:val="00C60E88"/>
    <w:rsid w:val="00C70E6D"/>
    <w:rsid w:val="00C86821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0822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EF3FB0"/>
    <w:rsid w:val="00EF57DD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03A6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character" w:customStyle="1" w:styleId="radiotext1">
    <w:name w:val="radio__text1"/>
    <w:basedOn w:val="a0"/>
    <w:rsid w:val="006B6CE3"/>
    <w:rPr>
      <w:vanish w:val="0"/>
      <w:webHidden w:val="0"/>
      <w:specVanish w:val="0"/>
    </w:rPr>
  </w:style>
  <w:style w:type="paragraph" w:styleId="afa">
    <w:name w:val="Normal (Web)"/>
    <w:basedOn w:val="a"/>
    <w:uiPriority w:val="99"/>
    <w:unhideWhenUsed/>
    <w:rsid w:val="00166CD6"/>
    <w:pPr>
      <w:suppressAutoHyphens w:val="0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1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39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77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4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43341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723238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92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7DBEF-A864-4D6A-8133-4538EF977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2021-07-12T06:44:00Z</cp:lastPrinted>
  <dcterms:created xsi:type="dcterms:W3CDTF">2021-08-27T07:58:00Z</dcterms:created>
  <dcterms:modified xsi:type="dcterms:W3CDTF">2021-08-27T07:58:00Z</dcterms:modified>
</cp:coreProperties>
</file>