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BC300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F143E7" w:rsidRPr="00807E1F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sz w:val="22"/>
          <w:szCs w:val="22"/>
          <w:lang w:eastAsia="ru-RU"/>
        </w:rPr>
      </w:pPr>
      <w:r w:rsidRPr="00807E1F">
        <w:rPr>
          <w:b/>
          <w:sz w:val="22"/>
          <w:szCs w:val="22"/>
          <w:lang w:eastAsia="ru-RU"/>
        </w:rPr>
        <w:t xml:space="preserve">Извещение № </w:t>
      </w:r>
      <w:r w:rsidR="00807E1F" w:rsidRPr="00807E1F">
        <w:rPr>
          <w:b/>
          <w:sz w:val="22"/>
          <w:szCs w:val="22"/>
          <w:lang w:eastAsia="ru-RU"/>
        </w:rPr>
        <w:t>0372200168121000383</w:t>
      </w:r>
    </w:p>
    <w:p w:rsidR="00F143E7" w:rsidRPr="00807E1F" w:rsidRDefault="00F143E7" w:rsidP="00F143E7">
      <w:pPr>
        <w:keepNext/>
        <w:suppressAutoHyphens w:val="0"/>
        <w:spacing w:line="276" w:lineRule="auto"/>
        <w:jc w:val="center"/>
        <w:outlineLvl w:val="3"/>
        <w:rPr>
          <w:b/>
          <w:sz w:val="22"/>
          <w:szCs w:val="22"/>
          <w:lang w:eastAsia="ru-RU"/>
        </w:rPr>
      </w:pPr>
      <w:r w:rsidRPr="00807E1F">
        <w:rPr>
          <w:b/>
          <w:sz w:val="22"/>
          <w:szCs w:val="22"/>
          <w:lang w:eastAsia="ru-RU"/>
        </w:rPr>
        <w:t xml:space="preserve">ИКЗ в ПГ: </w:t>
      </w:r>
      <w:r w:rsidR="00807E1F" w:rsidRPr="00807E1F">
        <w:rPr>
          <w:b/>
          <w:sz w:val="22"/>
          <w:szCs w:val="22"/>
          <w:lang w:eastAsia="ru-RU"/>
        </w:rPr>
        <w:t>212782566168578420100104690013250244</w:t>
      </w:r>
    </w:p>
    <w:p w:rsidR="00F143E7" w:rsidRPr="004877C4" w:rsidRDefault="00F143E7" w:rsidP="00F143E7">
      <w:pPr>
        <w:rPr>
          <w:sz w:val="24"/>
          <w:szCs w:val="24"/>
        </w:rPr>
      </w:pPr>
    </w:p>
    <w:p w:rsidR="00F143E7" w:rsidRPr="004877C4" w:rsidRDefault="00F143E7" w:rsidP="00F143E7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877C4">
        <w:rPr>
          <w:sz w:val="24"/>
          <w:szCs w:val="24"/>
        </w:rPr>
        <w:t xml:space="preserve">   «</w:t>
      </w:r>
      <w:proofErr w:type="gramEnd"/>
      <w:r w:rsidR="00807E1F">
        <w:rPr>
          <w:sz w:val="24"/>
          <w:szCs w:val="24"/>
        </w:rPr>
        <w:t>06</w:t>
      </w:r>
      <w:r w:rsidRPr="004877C4">
        <w:rPr>
          <w:sz w:val="24"/>
          <w:szCs w:val="24"/>
        </w:rPr>
        <w:t xml:space="preserve">» </w:t>
      </w:r>
      <w:r w:rsidR="006133DB">
        <w:rPr>
          <w:sz w:val="24"/>
          <w:szCs w:val="24"/>
        </w:rPr>
        <w:t>сентября</w:t>
      </w:r>
      <w:r w:rsidRPr="004877C4">
        <w:rPr>
          <w:sz w:val="24"/>
          <w:szCs w:val="24"/>
        </w:rPr>
        <w:t xml:space="preserve"> 2021 года</w:t>
      </w:r>
    </w:p>
    <w:p w:rsidR="00F143E7" w:rsidRPr="004877C4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877C4">
        <w:rPr>
          <w:bCs/>
          <w:sz w:val="24"/>
          <w:szCs w:val="24"/>
        </w:rPr>
        <w:t xml:space="preserve">1. Наименование предмета аукциона: </w:t>
      </w:r>
    </w:p>
    <w:p w:rsidR="00F143E7" w:rsidRPr="004877C4" w:rsidRDefault="00F143E7" w:rsidP="00F143E7">
      <w:pPr>
        <w:keepNext/>
        <w:suppressAutoHyphens w:val="0"/>
        <w:spacing w:line="276" w:lineRule="auto"/>
        <w:ind w:firstLine="708"/>
        <w:jc w:val="both"/>
        <w:outlineLvl w:val="3"/>
        <w:rPr>
          <w:b/>
          <w:bCs/>
          <w:sz w:val="24"/>
          <w:szCs w:val="24"/>
        </w:rPr>
      </w:pPr>
      <w:r w:rsidRPr="004877C4">
        <w:rPr>
          <w:b/>
          <w:bCs/>
          <w:sz w:val="24"/>
          <w:szCs w:val="24"/>
        </w:rPr>
        <w:t>«</w:t>
      </w:r>
      <w:r w:rsidR="00807E1F" w:rsidRPr="00807E1F">
        <w:rPr>
          <w:bCs/>
          <w:sz w:val="24"/>
          <w:szCs w:val="24"/>
        </w:rPr>
        <w:t>Поставка изделий медицинского назначения для лабораторных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877C4">
        <w:rPr>
          <w:b/>
          <w:bCs/>
          <w:sz w:val="24"/>
          <w:szCs w:val="24"/>
        </w:rPr>
        <w:t>».</w:t>
      </w:r>
    </w:p>
    <w:p w:rsidR="00F143E7" w:rsidRPr="004877C4" w:rsidRDefault="00F143E7" w:rsidP="00BC3005">
      <w:pPr>
        <w:pStyle w:val="afa"/>
        <w:spacing w:before="0" w:beforeAutospacing="0" w:after="0" w:afterAutospacing="0"/>
        <w:rPr>
          <w:b/>
          <w:i/>
          <w:u w:val="single"/>
        </w:rPr>
      </w:pPr>
      <w:r w:rsidRPr="004877C4">
        <w:tab/>
        <w:t>Начальная максимальная цена контракта</w:t>
      </w:r>
      <w:r w:rsidRPr="004877C4">
        <w:rPr>
          <w:b/>
          <w:i/>
          <w:u w:val="single"/>
        </w:rPr>
        <w:t xml:space="preserve">: </w:t>
      </w:r>
      <w:r w:rsidR="00807E1F">
        <w:rPr>
          <w:b/>
          <w:i/>
          <w:u w:val="single"/>
        </w:rPr>
        <w:t>1</w:t>
      </w:r>
      <w:r w:rsidR="004877C4" w:rsidRPr="004877C4">
        <w:rPr>
          <w:b/>
          <w:i/>
          <w:u w:val="single"/>
        </w:rPr>
        <w:t xml:space="preserve">00 000.00 </w:t>
      </w:r>
      <w:r w:rsidRPr="004877C4">
        <w:rPr>
          <w:b/>
          <w:i/>
          <w:u w:val="single"/>
        </w:rPr>
        <w:t>(</w:t>
      </w:r>
      <w:r w:rsidR="00807E1F">
        <w:rPr>
          <w:b/>
          <w:i/>
          <w:u w:val="single"/>
        </w:rPr>
        <w:t>Сто</w:t>
      </w:r>
      <w:r w:rsidR="004877C4" w:rsidRPr="004877C4">
        <w:rPr>
          <w:b/>
          <w:i/>
          <w:u w:val="single"/>
        </w:rPr>
        <w:t xml:space="preserve"> тысяч рублей </w:t>
      </w:r>
      <w:r w:rsidRPr="004877C4">
        <w:rPr>
          <w:b/>
          <w:i/>
          <w:u w:val="single"/>
        </w:rPr>
        <w:t>00 копеек).</w:t>
      </w:r>
    </w:p>
    <w:p w:rsidR="00E452D1" w:rsidRPr="004877C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877C4">
        <w:rPr>
          <w:b w:val="0"/>
          <w:sz w:val="24"/>
          <w:szCs w:val="24"/>
        </w:rPr>
        <w:t>2.</w:t>
      </w:r>
      <w:r w:rsidR="00770AEE" w:rsidRPr="004877C4">
        <w:rPr>
          <w:b w:val="0"/>
          <w:sz w:val="24"/>
          <w:szCs w:val="24"/>
        </w:rPr>
        <w:t xml:space="preserve"> </w:t>
      </w:r>
      <w:r w:rsidRPr="004877C4">
        <w:rPr>
          <w:b w:val="0"/>
          <w:sz w:val="24"/>
          <w:szCs w:val="24"/>
        </w:rPr>
        <w:t>Процедура рассмотрения перв</w:t>
      </w:r>
      <w:r w:rsidR="00770AEE" w:rsidRPr="004877C4">
        <w:rPr>
          <w:b w:val="0"/>
          <w:sz w:val="24"/>
          <w:szCs w:val="24"/>
        </w:rPr>
        <w:t>ой</w:t>
      </w:r>
      <w:r w:rsidRPr="004877C4">
        <w:rPr>
          <w:b w:val="0"/>
          <w:sz w:val="24"/>
          <w:szCs w:val="24"/>
        </w:rPr>
        <w:t xml:space="preserve"> </w:t>
      </w:r>
      <w:r w:rsidR="0022363D" w:rsidRPr="004877C4">
        <w:rPr>
          <w:b w:val="0"/>
          <w:sz w:val="24"/>
          <w:szCs w:val="24"/>
        </w:rPr>
        <w:t>и втор</w:t>
      </w:r>
      <w:r w:rsidR="00770AEE" w:rsidRPr="004877C4">
        <w:rPr>
          <w:b w:val="0"/>
          <w:sz w:val="24"/>
          <w:szCs w:val="24"/>
        </w:rPr>
        <w:t>ой</w:t>
      </w:r>
      <w:r w:rsidR="0022363D" w:rsidRPr="004877C4">
        <w:rPr>
          <w:b w:val="0"/>
          <w:sz w:val="24"/>
          <w:szCs w:val="24"/>
        </w:rPr>
        <w:t xml:space="preserve"> </w:t>
      </w:r>
      <w:r w:rsidRPr="004877C4">
        <w:rPr>
          <w:b w:val="0"/>
          <w:sz w:val="24"/>
          <w:szCs w:val="24"/>
        </w:rPr>
        <w:t>част</w:t>
      </w:r>
      <w:r w:rsidR="00770AEE" w:rsidRPr="004877C4">
        <w:rPr>
          <w:b w:val="0"/>
          <w:sz w:val="24"/>
          <w:szCs w:val="24"/>
        </w:rPr>
        <w:t>и</w:t>
      </w:r>
      <w:r w:rsidRPr="004877C4">
        <w:rPr>
          <w:b w:val="0"/>
          <w:sz w:val="24"/>
          <w:szCs w:val="24"/>
        </w:rPr>
        <w:t xml:space="preserve"> заяв</w:t>
      </w:r>
      <w:r w:rsidR="0022363D" w:rsidRPr="004877C4">
        <w:rPr>
          <w:b w:val="0"/>
          <w:sz w:val="24"/>
          <w:szCs w:val="24"/>
        </w:rPr>
        <w:t xml:space="preserve">ки, поданной от единственного участника </w:t>
      </w:r>
      <w:r w:rsidRPr="004877C4">
        <w:rPr>
          <w:b w:val="0"/>
          <w:sz w:val="24"/>
          <w:szCs w:val="24"/>
        </w:rPr>
        <w:t xml:space="preserve">на участие в </w:t>
      </w:r>
      <w:r w:rsidR="00ED2B49" w:rsidRPr="004877C4">
        <w:rPr>
          <w:b w:val="0"/>
          <w:sz w:val="24"/>
          <w:szCs w:val="24"/>
        </w:rPr>
        <w:t xml:space="preserve">электронном </w:t>
      </w:r>
      <w:r w:rsidRPr="004877C4">
        <w:rPr>
          <w:b w:val="0"/>
          <w:sz w:val="24"/>
          <w:szCs w:val="24"/>
        </w:rPr>
        <w:t>аукционе</w:t>
      </w:r>
      <w:r w:rsidR="0022363D" w:rsidRPr="004877C4">
        <w:rPr>
          <w:b w:val="0"/>
          <w:sz w:val="24"/>
          <w:szCs w:val="24"/>
        </w:rPr>
        <w:t>,</w:t>
      </w:r>
      <w:r w:rsidRPr="004877C4">
        <w:rPr>
          <w:b w:val="0"/>
          <w:sz w:val="24"/>
          <w:szCs w:val="24"/>
        </w:rPr>
        <w:t xml:space="preserve"> п</w:t>
      </w:r>
      <w:r w:rsidR="00AC1F9F" w:rsidRPr="004877C4">
        <w:rPr>
          <w:b w:val="0"/>
          <w:sz w:val="24"/>
          <w:szCs w:val="24"/>
        </w:rPr>
        <w:t xml:space="preserve">роводилась </w:t>
      </w:r>
      <w:r w:rsidR="00BE4D5E" w:rsidRPr="004877C4">
        <w:rPr>
          <w:b w:val="0"/>
          <w:sz w:val="24"/>
          <w:szCs w:val="24"/>
        </w:rPr>
        <w:t xml:space="preserve">аукционной </w:t>
      </w:r>
      <w:r w:rsidR="00845001" w:rsidRPr="004877C4">
        <w:rPr>
          <w:b w:val="0"/>
          <w:sz w:val="24"/>
          <w:szCs w:val="24"/>
        </w:rPr>
        <w:t>комиссией</w:t>
      </w:r>
      <w:r w:rsidR="00BE4D5E" w:rsidRPr="004877C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877C4">
        <w:rPr>
          <w:b w:val="0"/>
          <w:sz w:val="24"/>
          <w:szCs w:val="24"/>
        </w:rPr>
        <w:t>–</w:t>
      </w:r>
      <w:r w:rsidR="00BE4D5E" w:rsidRPr="004877C4">
        <w:rPr>
          <w:b w:val="0"/>
          <w:sz w:val="24"/>
          <w:szCs w:val="24"/>
        </w:rPr>
        <w:t xml:space="preserve"> комиссией)</w:t>
      </w:r>
      <w:r w:rsidR="00845001" w:rsidRPr="004877C4">
        <w:rPr>
          <w:b w:val="0"/>
          <w:sz w:val="24"/>
          <w:szCs w:val="24"/>
        </w:rPr>
        <w:t xml:space="preserve"> </w:t>
      </w:r>
      <w:r w:rsidR="00807E1F">
        <w:rPr>
          <w:b w:val="0"/>
          <w:sz w:val="24"/>
          <w:szCs w:val="24"/>
          <w:u w:val="single"/>
        </w:rPr>
        <w:t xml:space="preserve">06 </w:t>
      </w:r>
      <w:r w:rsidR="006133DB">
        <w:rPr>
          <w:b w:val="0"/>
          <w:sz w:val="24"/>
          <w:szCs w:val="24"/>
          <w:u w:val="single"/>
        </w:rPr>
        <w:t>сентября</w:t>
      </w:r>
      <w:bookmarkStart w:id="0" w:name="_GoBack"/>
      <w:bookmarkEnd w:id="0"/>
      <w:r w:rsidR="00F143E7" w:rsidRPr="004877C4">
        <w:rPr>
          <w:b w:val="0"/>
          <w:sz w:val="24"/>
          <w:szCs w:val="24"/>
          <w:u w:val="single"/>
        </w:rPr>
        <w:t xml:space="preserve"> 2021</w:t>
      </w:r>
      <w:r w:rsidR="00280F4E" w:rsidRPr="004877C4">
        <w:rPr>
          <w:b w:val="0"/>
          <w:sz w:val="24"/>
          <w:szCs w:val="24"/>
          <w:u w:val="single"/>
        </w:rPr>
        <w:t xml:space="preserve"> года </w:t>
      </w:r>
      <w:r w:rsidR="001C7997" w:rsidRPr="004877C4">
        <w:rPr>
          <w:b w:val="0"/>
          <w:sz w:val="24"/>
          <w:szCs w:val="24"/>
        </w:rPr>
        <w:t>по</w:t>
      </w:r>
      <w:r w:rsidRPr="004877C4">
        <w:rPr>
          <w:b w:val="0"/>
          <w:sz w:val="24"/>
          <w:szCs w:val="24"/>
        </w:rPr>
        <w:t xml:space="preserve"> адресу: </w:t>
      </w:r>
      <w:r w:rsidR="00770AEE" w:rsidRPr="004877C4">
        <w:rPr>
          <w:b w:val="0"/>
          <w:bCs w:val="0"/>
          <w:sz w:val="24"/>
          <w:szCs w:val="24"/>
        </w:rPr>
        <w:t>г.</w:t>
      </w:r>
      <w:r w:rsidR="009C189E" w:rsidRPr="004877C4">
        <w:rPr>
          <w:b w:val="0"/>
          <w:bCs w:val="0"/>
          <w:sz w:val="24"/>
          <w:szCs w:val="24"/>
        </w:rPr>
        <w:t xml:space="preserve"> </w:t>
      </w:r>
      <w:r w:rsidR="00845001" w:rsidRPr="004877C4">
        <w:rPr>
          <w:b w:val="0"/>
          <w:bCs w:val="0"/>
          <w:sz w:val="24"/>
          <w:szCs w:val="24"/>
        </w:rPr>
        <w:t>Санкт-Петербург</w:t>
      </w:r>
      <w:r w:rsidR="002A5B0D" w:rsidRPr="004877C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877C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877C4">
        <w:rPr>
          <w:b w:val="0"/>
          <w:bCs w:val="0"/>
          <w:sz w:val="24"/>
          <w:szCs w:val="24"/>
        </w:rPr>
        <w:t>.</w:t>
      </w:r>
    </w:p>
    <w:p w:rsidR="00AD6D15" w:rsidRPr="004877C4" w:rsidRDefault="00845001" w:rsidP="00AD6D15">
      <w:pPr>
        <w:ind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3.</w:t>
      </w:r>
      <w:r w:rsidR="00770AEE" w:rsidRPr="004877C4">
        <w:rPr>
          <w:sz w:val="24"/>
          <w:szCs w:val="24"/>
        </w:rPr>
        <w:t xml:space="preserve"> </w:t>
      </w:r>
      <w:r w:rsidR="00AD6D15" w:rsidRPr="004877C4">
        <w:rPr>
          <w:sz w:val="24"/>
          <w:szCs w:val="24"/>
        </w:rPr>
        <w:t>На заседании комиссии присутствовали:</w:t>
      </w:r>
    </w:p>
    <w:p w:rsidR="00B3647B" w:rsidRPr="004877C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Председатель</w:t>
      </w:r>
      <w:r w:rsidR="00B3647B" w:rsidRPr="004877C4">
        <w:rPr>
          <w:sz w:val="24"/>
          <w:szCs w:val="24"/>
        </w:rPr>
        <w:t xml:space="preserve"> комиссии:</w:t>
      </w:r>
    </w:p>
    <w:p w:rsidR="005A4FAC" w:rsidRPr="004877C4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4877C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4877C4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77C4">
        <w:rPr>
          <w:sz w:val="24"/>
          <w:szCs w:val="24"/>
          <w:u w:val="single"/>
        </w:rPr>
        <w:t>Члены комиссии</w:t>
      </w:r>
      <w:r w:rsidRPr="004877C4">
        <w:rPr>
          <w:sz w:val="24"/>
          <w:szCs w:val="24"/>
        </w:rPr>
        <w:t>:</w:t>
      </w:r>
    </w:p>
    <w:p w:rsidR="00F143E7" w:rsidRPr="004877C4" w:rsidRDefault="00F143E7" w:rsidP="00F143E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Лопатина Татьяна Ивановна – заведующая медицинским складом;</w:t>
      </w:r>
    </w:p>
    <w:p w:rsidR="00BC3005" w:rsidRPr="004877C4" w:rsidRDefault="00BC3005" w:rsidP="00BC300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1260"/>
        <w:jc w:val="both"/>
        <w:rPr>
          <w:sz w:val="24"/>
          <w:szCs w:val="24"/>
        </w:rPr>
      </w:pPr>
      <w:proofErr w:type="spellStart"/>
      <w:r w:rsidRPr="004877C4">
        <w:rPr>
          <w:rFonts w:eastAsia="Arial"/>
          <w:sz w:val="24"/>
          <w:szCs w:val="24"/>
        </w:rPr>
        <w:t>Лепнева</w:t>
      </w:r>
      <w:proofErr w:type="spellEnd"/>
      <w:r w:rsidRPr="004877C4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280266" w:rsidRPr="004877C4" w:rsidRDefault="00280266" w:rsidP="00F143E7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</w:rPr>
      </w:pPr>
      <w:r w:rsidRPr="004877C4">
        <w:rPr>
          <w:sz w:val="24"/>
          <w:szCs w:val="24"/>
          <w:u w:val="single"/>
        </w:rPr>
        <w:t>Секретарь комиссии:</w:t>
      </w:r>
    </w:p>
    <w:p w:rsidR="00653F33" w:rsidRPr="004877C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Кондратьева Юлия Михайловна </w:t>
      </w:r>
      <w:r w:rsidR="00A07CBB" w:rsidRPr="004877C4">
        <w:rPr>
          <w:sz w:val="24"/>
          <w:szCs w:val="24"/>
        </w:rPr>
        <w:t>–</w:t>
      </w:r>
      <w:r w:rsidRPr="004877C4">
        <w:rPr>
          <w:sz w:val="24"/>
          <w:szCs w:val="24"/>
        </w:rPr>
        <w:t xml:space="preserve"> </w:t>
      </w:r>
      <w:r w:rsidR="00A07CBB" w:rsidRPr="004877C4">
        <w:rPr>
          <w:sz w:val="24"/>
          <w:szCs w:val="24"/>
        </w:rPr>
        <w:t>начальник отдела организации закупок</w:t>
      </w:r>
    </w:p>
    <w:p w:rsidR="00AD6D15" w:rsidRPr="004877C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На заседании присутствуют </w:t>
      </w:r>
      <w:r w:rsidR="00834C79" w:rsidRPr="004877C4">
        <w:rPr>
          <w:sz w:val="24"/>
          <w:szCs w:val="24"/>
        </w:rPr>
        <w:t>3</w:t>
      </w:r>
      <w:r w:rsidR="0031518A" w:rsidRPr="004877C4">
        <w:rPr>
          <w:sz w:val="24"/>
          <w:szCs w:val="24"/>
        </w:rPr>
        <w:t xml:space="preserve"> </w:t>
      </w:r>
      <w:r w:rsidR="00AD6D15" w:rsidRPr="004877C4">
        <w:rPr>
          <w:sz w:val="24"/>
          <w:szCs w:val="24"/>
        </w:rPr>
        <w:t xml:space="preserve">из </w:t>
      </w:r>
      <w:r w:rsidR="00DE4A6E" w:rsidRPr="004877C4">
        <w:rPr>
          <w:sz w:val="24"/>
          <w:szCs w:val="24"/>
        </w:rPr>
        <w:t>5</w:t>
      </w:r>
      <w:r w:rsidR="00AD6D15" w:rsidRPr="004877C4">
        <w:rPr>
          <w:sz w:val="24"/>
          <w:szCs w:val="24"/>
        </w:rPr>
        <w:t xml:space="preserve"> членов комиссии, что </w:t>
      </w:r>
      <w:r w:rsidR="001D3B2B" w:rsidRPr="004877C4">
        <w:rPr>
          <w:sz w:val="24"/>
          <w:szCs w:val="24"/>
        </w:rPr>
        <w:t>более 50</w:t>
      </w:r>
      <w:r w:rsidR="00AD6D15" w:rsidRPr="004877C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877C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5.</w:t>
      </w:r>
      <w:r w:rsidRPr="004877C4">
        <w:rPr>
          <w:sz w:val="24"/>
          <w:szCs w:val="24"/>
        </w:rPr>
        <w:tab/>
      </w:r>
      <w:r w:rsidR="009C463B" w:rsidRPr="004877C4">
        <w:rPr>
          <w:sz w:val="24"/>
          <w:szCs w:val="24"/>
        </w:rPr>
        <w:t xml:space="preserve">На процедуру рассмотрения и оценки </w:t>
      </w:r>
      <w:r w:rsidR="0022363D" w:rsidRPr="004877C4">
        <w:rPr>
          <w:sz w:val="24"/>
          <w:szCs w:val="24"/>
        </w:rPr>
        <w:t>первой и второй част</w:t>
      </w:r>
      <w:r w:rsidR="00B72047" w:rsidRPr="004877C4">
        <w:rPr>
          <w:sz w:val="24"/>
          <w:szCs w:val="24"/>
        </w:rPr>
        <w:t>и</w:t>
      </w:r>
      <w:r w:rsidR="0022363D" w:rsidRPr="004877C4">
        <w:rPr>
          <w:sz w:val="24"/>
          <w:szCs w:val="24"/>
        </w:rPr>
        <w:t xml:space="preserve"> заявки, </w:t>
      </w:r>
      <w:r w:rsidR="0022363D" w:rsidRPr="004877C4">
        <w:rPr>
          <w:b/>
          <w:sz w:val="24"/>
          <w:szCs w:val="24"/>
        </w:rPr>
        <w:t xml:space="preserve">поданной от единственного участника </w:t>
      </w:r>
      <w:r w:rsidR="0022363D" w:rsidRPr="004877C4">
        <w:rPr>
          <w:sz w:val="24"/>
          <w:szCs w:val="24"/>
        </w:rPr>
        <w:t xml:space="preserve">на участие в </w:t>
      </w:r>
      <w:r w:rsidR="00ED2B49" w:rsidRPr="004877C4">
        <w:rPr>
          <w:sz w:val="24"/>
          <w:szCs w:val="24"/>
        </w:rPr>
        <w:t xml:space="preserve">электронном </w:t>
      </w:r>
      <w:r w:rsidR="0022363D" w:rsidRPr="004877C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877C4">
        <w:rPr>
          <w:b/>
          <w:sz w:val="24"/>
          <w:szCs w:val="24"/>
        </w:rPr>
        <w:t xml:space="preserve">№ </w:t>
      </w:r>
      <w:r w:rsidR="00807E1F">
        <w:rPr>
          <w:rFonts w:ascii="Circe" w:hAnsi="Circe" w:cs="Segoe UI"/>
          <w:color w:val="000000"/>
          <w:sz w:val="21"/>
          <w:szCs w:val="21"/>
        </w:rPr>
        <w:t xml:space="preserve">EA-113205 </w:t>
      </w:r>
      <w:r w:rsidR="0022363D" w:rsidRPr="004877C4">
        <w:rPr>
          <w:sz w:val="24"/>
          <w:szCs w:val="24"/>
        </w:rPr>
        <w:t>и вторая часть заявки</w:t>
      </w:r>
      <w:r w:rsidR="009975F9" w:rsidRPr="004877C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877C4">
          <w:rPr>
            <w:sz w:val="24"/>
            <w:szCs w:val="24"/>
          </w:rPr>
          <w:t>пунктами 2</w:t>
        </w:r>
      </w:hyperlink>
      <w:r w:rsidR="009975F9" w:rsidRPr="004877C4">
        <w:rPr>
          <w:sz w:val="24"/>
          <w:szCs w:val="24"/>
        </w:rPr>
        <w:t xml:space="preserve"> - </w:t>
      </w:r>
      <w:hyperlink w:anchor="Par1145" w:history="1">
        <w:r w:rsidR="009975F9" w:rsidRPr="004877C4">
          <w:rPr>
            <w:sz w:val="24"/>
            <w:szCs w:val="24"/>
          </w:rPr>
          <w:t>6</w:t>
        </w:r>
      </w:hyperlink>
      <w:r w:rsidR="009975F9" w:rsidRPr="004877C4">
        <w:rPr>
          <w:sz w:val="24"/>
          <w:szCs w:val="24"/>
        </w:rPr>
        <w:t xml:space="preserve"> и </w:t>
      </w:r>
      <w:hyperlink w:anchor="Par1147" w:history="1">
        <w:r w:rsidR="009975F9" w:rsidRPr="004877C4">
          <w:rPr>
            <w:sz w:val="24"/>
            <w:szCs w:val="24"/>
          </w:rPr>
          <w:t>8 части 2 статьи 61</w:t>
        </w:r>
      </w:hyperlink>
      <w:r w:rsidR="009975F9" w:rsidRPr="004877C4">
        <w:rPr>
          <w:sz w:val="24"/>
          <w:szCs w:val="24"/>
        </w:rPr>
        <w:t xml:space="preserve"> Федерального закона</w:t>
      </w:r>
      <w:r w:rsidR="00B72047" w:rsidRPr="004877C4">
        <w:rPr>
          <w:b/>
          <w:sz w:val="24"/>
          <w:szCs w:val="24"/>
        </w:rPr>
        <w:t xml:space="preserve"> от 05.04.2013 N 44-ФЗ.</w:t>
      </w:r>
    </w:p>
    <w:p w:rsidR="00834C79" w:rsidRPr="004877C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877C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877C4">
        <w:rPr>
          <w:sz w:val="24"/>
          <w:szCs w:val="24"/>
        </w:rPr>
        <w:t xml:space="preserve">электронном </w:t>
      </w:r>
      <w:r w:rsidRPr="004877C4">
        <w:rPr>
          <w:sz w:val="24"/>
          <w:szCs w:val="24"/>
        </w:rPr>
        <w:t xml:space="preserve">аукционе на право заключения контракта на </w:t>
      </w:r>
      <w:r w:rsidRPr="00807E1F">
        <w:rPr>
          <w:sz w:val="24"/>
          <w:szCs w:val="24"/>
        </w:rPr>
        <w:t>«</w:t>
      </w:r>
      <w:r w:rsidR="00807E1F" w:rsidRPr="00807E1F">
        <w:rPr>
          <w:sz w:val="24"/>
          <w:szCs w:val="24"/>
        </w:rPr>
        <w:t>Поставка изделий медицинского назначения для лабораторных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877C4">
        <w:rPr>
          <w:b/>
          <w:sz w:val="24"/>
          <w:szCs w:val="24"/>
        </w:rPr>
        <w:t>»</w:t>
      </w:r>
      <w:r w:rsidRPr="004877C4">
        <w:rPr>
          <w:b/>
          <w:sz w:val="24"/>
          <w:szCs w:val="24"/>
        </w:rPr>
        <w:t>:</w:t>
      </w:r>
    </w:p>
    <w:p w:rsidR="00FD4DE7" w:rsidRPr="004877C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4415"/>
        <w:gridCol w:w="1536"/>
        <w:gridCol w:w="3456"/>
      </w:tblGrid>
      <w:tr w:rsidR="00BE4D5E" w:rsidRPr="004877C4" w:rsidTr="00435D94">
        <w:trPr>
          <w:jc w:val="center"/>
        </w:trPr>
        <w:tc>
          <w:tcPr>
            <w:tcW w:w="0" w:type="auto"/>
            <w:vAlign w:val="center"/>
          </w:tcPr>
          <w:p w:rsidR="005C22DF" w:rsidRPr="004877C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br w:type="page"/>
            </w:r>
            <w:r w:rsidR="005C22DF" w:rsidRPr="004877C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877C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877C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877C4" w:rsidRDefault="00807E1F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lastRenderedPageBreak/>
              <w:t>EA-113205</w:t>
            </w:r>
          </w:p>
        </w:tc>
        <w:tc>
          <w:tcPr>
            <w:tcW w:w="0" w:type="auto"/>
            <w:vAlign w:val="center"/>
          </w:tcPr>
          <w:p w:rsidR="005C22DF" w:rsidRPr="004877C4" w:rsidRDefault="006133DB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807E1F" w:rsidRPr="00807E1F">
                <w:rPr>
                  <w:rFonts w:ascii="Circe" w:hAnsi="Circe" w:cs="Segoe UI"/>
                  <w:color w:val="007EEE"/>
                  <w:sz w:val="21"/>
                  <w:szCs w:val="21"/>
                </w:rPr>
                <w:t xml:space="preserve">ОБЩЕСТВО С ОГРАНИЧЕННОЙ ОТВЕТСТВЕННОСТЬЮ "ВЕРОН" </w:t>
              </w:r>
            </w:hyperlink>
          </w:p>
        </w:tc>
        <w:tc>
          <w:tcPr>
            <w:tcW w:w="1536" w:type="dxa"/>
            <w:vAlign w:val="center"/>
          </w:tcPr>
          <w:p w:rsidR="005C22DF" w:rsidRPr="004877C4" w:rsidRDefault="00807E1F" w:rsidP="00ED2B49">
            <w:pPr>
              <w:spacing w:line="276" w:lineRule="auto"/>
              <w:rPr>
                <w:sz w:val="24"/>
                <w:szCs w:val="24"/>
              </w:rPr>
            </w:pPr>
            <w:r w:rsidRPr="00807E1F">
              <w:rPr>
                <w:sz w:val="24"/>
                <w:szCs w:val="24"/>
              </w:rPr>
              <w:t>7816683530</w:t>
            </w:r>
          </w:p>
        </w:tc>
        <w:tc>
          <w:tcPr>
            <w:tcW w:w="3456" w:type="dxa"/>
            <w:vAlign w:val="center"/>
          </w:tcPr>
          <w:p w:rsidR="005C22DF" w:rsidRPr="004877C4" w:rsidRDefault="00807E1F" w:rsidP="00ED2B49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1"/>
                <w:szCs w:val="21"/>
              </w:rPr>
              <w:t>192007, Г САНКТ-ПЕТЕРБУРГ, УЛ КУРСКАЯ, ДОМ 21, ЛИТЕРА А, ПОМЕЩЕНИЕ 23Н КОМНАТА 36</w:t>
            </w:r>
          </w:p>
        </w:tc>
      </w:tr>
    </w:tbl>
    <w:p w:rsidR="009975F9" w:rsidRPr="004877C4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4877C4">
        <w:rPr>
          <w:sz w:val="24"/>
          <w:szCs w:val="24"/>
        </w:rPr>
        <w:t>Заявка на участие</w:t>
      </w:r>
      <w:r w:rsidR="00AB4824" w:rsidRPr="004877C4">
        <w:rPr>
          <w:sz w:val="24"/>
          <w:szCs w:val="24"/>
        </w:rPr>
        <w:t xml:space="preserve"> </w:t>
      </w:r>
      <w:r w:rsidR="00807E1F">
        <w:rPr>
          <w:sz w:val="24"/>
          <w:szCs w:val="24"/>
        </w:rPr>
        <w:t xml:space="preserve">не </w:t>
      </w:r>
      <w:r w:rsidR="00CD78A8" w:rsidRPr="004877C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877C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877C4">
        <w:rPr>
          <w:sz w:val="24"/>
          <w:szCs w:val="24"/>
        </w:rPr>
        <w:t>7</w:t>
      </w:r>
      <w:r w:rsidR="009C463B" w:rsidRPr="004877C4">
        <w:rPr>
          <w:sz w:val="24"/>
          <w:szCs w:val="24"/>
        </w:rPr>
        <w:t>. </w:t>
      </w:r>
      <w:r w:rsidR="005C22DF" w:rsidRPr="004877C4">
        <w:rPr>
          <w:sz w:val="24"/>
          <w:szCs w:val="24"/>
        </w:rPr>
        <w:t>Решение комиссии о соответствии заявки</w:t>
      </w:r>
      <w:r w:rsidRPr="004877C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877C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877C4">
                <w:rPr>
                  <w:b/>
                  <w:sz w:val="24"/>
                  <w:szCs w:val="24"/>
                </w:rPr>
                <w:t>закона</w:t>
              </w:r>
            </w:hyperlink>
            <w:r w:rsidRPr="004877C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877C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877C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877C4">
                <w:rPr>
                  <w:b/>
                  <w:sz w:val="24"/>
                  <w:szCs w:val="24"/>
                </w:rPr>
                <w:t>закона</w:t>
              </w:r>
            </w:hyperlink>
            <w:r w:rsidRPr="004877C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877C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877C4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877C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877C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877C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BC3005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4877C4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4877C4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877C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143E7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877C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877C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877C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877C4">
          <w:rPr>
            <w:sz w:val="24"/>
            <w:szCs w:val="24"/>
          </w:rPr>
          <w:t>закона</w:t>
        </w:r>
      </w:hyperlink>
      <w:r w:rsidRPr="004877C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7.</w:t>
      </w:r>
      <w:r w:rsidR="002E37AE" w:rsidRPr="004877C4">
        <w:rPr>
          <w:sz w:val="24"/>
          <w:szCs w:val="24"/>
        </w:rPr>
        <w:t>2. Решение</w:t>
      </w:r>
      <w:r w:rsidRPr="004877C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8. </w:t>
      </w:r>
      <w:r w:rsidRPr="004877C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877C4">
        <w:rPr>
          <w:b/>
          <w:sz w:val="24"/>
          <w:szCs w:val="24"/>
          <w:u w:val="single"/>
        </w:rPr>
        <w:t>от 05.04.2013 N 44-ФЗ</w:t>
      </w:r>
      <w:r w:rsidRPr="004877C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877C4">
        <w:rPr>
          <w:sz w:val="24"/>
          <w:szCs w:val="24"/>
        </w:rPr>
        <w:t>.</w:t>
      </w:r>
    </w:p>
    <w:p w:rsidR="00FF6FC5" w:rsidRPr="004877C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877C4">
        <w:rPr>
          <w:b/>
          <w:sz w:val="24"/>
          <w:szCs w:val="24"/>
        </w:rPr>
        <w:t>от 05.04.2013 N 44-ФЗ.</w:t>
      </w:r>
    </w:p>
    <w:p w:rsidR="00FF6FC5" w:rsidRPr="004877C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877C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877C4">
        <w:rPr>
          <w:bCs/>
          <w:sz w:val="24"/>
          <w:szCs w:val="24"/>
        </w:rPr>
        <w:t>gz.lot-online.ru.</w:t>
      </w:r>
    </w:p>
    <w:p w:rsidR="00FF6FC5" w:rsidRPr="004877C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877C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877C4">
        <w:rPr>
          <w:sz w:val="24"/>
          <w:szCs w:val="24"/>
        </w:rPr>
        <w:t>12. Подписи:</w:t>
      </w:r>
    </w:p>
    <w:p w:rsidR="00D02BB3" w:rsidRPr="004877C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4877C4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BC3005" w:rsidP="005A4FA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877C4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4877C4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5A4FAC" w:rsidRPr="004877C4" w:rsidTr="00AB7E0D">
        <w:trPr>
          <w:trHeight w:val="397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4877C4" w:rsidRDefault="00F143E7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5A4FAC" w:rsidRPr="004877C4" w:rsidTr="00280266">
        <w:trPr>
          <w:trHeight w:val="80"/>
        </w:trPr>
        <w:tc>
          <w:tcPr>
            <w:tcW w:w="5637" w:type="dxa"/>
          </w:tcPr>
          <w:p w:rsidR="005A4FAC" w:rsidRPr="004877C4" w:rsidRDefault="005A4FAC" w:rsidP="005A4FAC">
            <w:pPr>
              <w:jc w:val="right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4877C4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877C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550" w:rsidRDefault="00521550">
      <w:r>
        <w:separator/>
      </w:r>
    </w:p>
  </w:endnote>
  <w:endnote w:type="continuationSeparator" w:id="0">
    <w:p w:rsidR="00521550" w:rsidRDefault="00521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6133D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550" w:rsidRDefault="00521550">
      <w:r>
        <w:separator/>
      </w:r>
    </w:p>
  </w:footnote>
  <w:footnote w:type="continuationSeparator" w:id="0">
    <w:p w:rsidR="00521550" w:rsidRDefault="005215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877C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1550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33DB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07E1F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1704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3005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111F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143E7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  <w:style w:type="paragraph" w:styleId="afa">
    <w:name w:val="Normal (Web)"/>
    <w:basedOn w:val="a"/>
    <w:uiPriority w:val="99"/>
    <w:unhideWhenUsed/>
    <w:rsid w:val="00BC300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6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1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5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F776AA2-9874-474A-8230-788020AC3FBE?procedure=92654&amp;backurl=L3Byb2NlZHVyZS9wcm90b2NvbC9lZGl0P3Byb2NlZHVyZUlkPTkyNjU0JnR5cGU9RWxlY3Ryb25pY0F1Y3Rpb25TaW5nbGVSZXF1ZXN0RmluYWxQcm90b2NvbCZjbG9zZWRQYXJ0PTEmaWVmaXg9MTYzMDkwNzUxODYwMQ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02E80-C2E1-4855-B363-E4A92D89D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2021-07-02T10:46:00Z</cp:lastPrinted>
  <dcterms:created xsi:type="dcterms:W3CDTF">2021-09-06T05:53:00Z</dcterms:created>
  <dcterms:modified xsi:type="dcterms:W3CDTF">2021-09-06T06:06:00Z</dcterms:modified>
</cp:coreProperties>
</file>