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C16EA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7C16EA">
        <w:rPr>
          <w:b/>
          <w:sz w:val="24"/>
          <w:szCs w:val="24"/>
          <w:lang w:eastAsia="ru-RU"/>
        </w:rPr>
        <w:t xml:space="preserve">рассмотрения </w:t>
      </w:r>
      <w:r w:rsidR="00011111" w:rsidRPr="007C16EA">
        <w:rPr>
          <w:b/>
          <w:sz w:val="24"/>
          <w:szCs w:val="24"/>
        </w:rPr>
        <w:t>вторых</w:t>
      </w:r>
      <w:r w:rsidR="00F132DF" w:rsidRPr="007C16E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E5870" w:rsidRPr="003E5870" w:rsidRDefault="003E5870" w:rsidP="003E5870">
      <w:pPr>
        <w:keepNext/>
        <w:suppressAutoHyphens w:val="0"/>
        <w:spacing w:line="276" w:lineRule="auto"/>
        <w:jc w:val="center"/>
        <w:outlineLvl w:val="3"/>
        <w:rPr>
          <w:b/>
          <w:sz w:val="24"/>
          <w:szCs w:val="24"/>
        </w:rPr>
      </w:pPr>
      <w:r w:rsidRPr="003E5870">
        <w:rPr>
          <w:b/>
          <w:sz w:val="24"/>
          <w:szCs w:val="24"/>
        </w:rPr>
        <w:t xml:space="preserve">Извещение № </w:t>
      </w:r>
      <w:hyperlink r:id="rId8" w:history="1">
        <w:r w:rsidRPr="003E5870">
          <w:rPr>
            <w:b/>
            <w:sz w:val="24"/>
            <w:szCs w:val="24"/>
          </w:rPr>
          <w:t>03722001681210003</w:t>
        </w:r>
      </w:hyperlink>
      <w:r w:rsidRPr="003E5870">
        <w:rPr>
          <w:b/>
          <w:sz w:val="24"/>
          <w:szCs w:val="24"/>
        </w:rPr>
        <w:t>81</w:t>
      </w:r>
    </w:p>
    <w:p w:rsidR="003E5870" w:rsidRPr="003E5870" w:rsidRDefault="003E5870" w:rsidP="003E5870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</w:rPr>
      </w:pPr>
      <w:r w:rsidRPr="003E5870">
        <w:rPr>
          <w:b/>
          <w:bCs/>
          <w:i/>
          <w:sz w:val="24"/>
          <w:szCs w:val="24"/>
        </w:rPr>
        <w:t>ИКЗ в ПГ:</w:t>
      </w:r>
      <w:r w:rsidRPr="003E5870">
        <w:rPr>
          <w:b/>
          <w:bCs/>
          <w:sz w:val="24"/>
          <w:szCs w:val="24"/>
          <w:shd w:val="clear" w:color="auto" w:fill="FFFFFF"/>
        </w:rPr>
        <w:t xml:space="preserve"> </w:t>
      </w:r>
      <w:r w:rsidRPr="003E5870">
        <w:rPr>
          <w:b/>
          <w:bCs/>
          <w:color w:val="000000"/>
          <w:sz w:val="24"/>
          <w:szCs w:val="24"/>
        </w:rPr>
        <w:t>212782566168578420100104670020000244</w:t>
      </w:r>
    </w:p>
    <w:p w:rsidR="003E5870" w:rsidRPr="003E5870" w:rsidRDefault="003E5870" w:rsidP="003E5870">
      <w:pPr>
        <w:rPr>
          <w:sz w:val="24"/>
          <w:szCs w:val="24"/>
        </w:rPr>
      </w:pPr>
    </w:p>
    <w:p w:rsidR="003E5870" w:rsidRPr="003E5870" w:rsidRDefault="003E5870" w:rsidP="003E587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3E5870">
        <w:rPr>
          <w:sz w:val="24"/>
          <w:szCs w:val="24"/>
        </w:rPr>
        <w:t>г. Санкт-Петербург                                                                                     «</w:t>
      </w:r>
      <w:r w:rsidRPr="007C16EA">
        <w:rPr>
          <w:sz w:val="24"/>
          <w:szCs w:val="24"/>
        </w:rPr>
        <w:t>10</w:t>
      </w:r>
      <w:r w:rsidRPr="003E5870">
        <w:rPr>
          <w:sz w:val="24"/>
          <w:szCs w:val="24"/>
        </w:rPr>
        <w:t>» сентября 2021 года</w:t>
      </w:r>
    </w:p>
    <w:p w:rsidR="003E5870" w:rsidRPr="003E5870" w:rsidRDefault="003E5870" w:rsidP="003E587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E5870">
        <w:rPr>
          <w:bCs/>
          <w:sz w:val="24"/>
          <w:szCs w:val="24"/>
        </w:rPr>
        <w:t xml:space="preserve">1. Наименование предмета аукциона: </w:t>
      </w:r>
    </w:p>
    <w:p w:rsidR="003E5870" w:rsidRPr="003E5870" w:rsidRDefault="003E5870" w:rsidP="003E5870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3E5870">
        <w:rPr>
          <w:b/>
          <w:bCs/>
          <w:sz w:val="24"/>
          <w:szCs w:val="24"/>
        </w:rPr>
        <w:t>«</w:t>
      </w:r>
      <w:r w:rsidRPr="003E5870">
        <w:rPr>
          <w:b/>
          <w:sz w:val="24"/>
          <w:szCs w:val="24"/>
        </w:rPr>
        <w:t>Поставка товаров для слаботочных систем (лот 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E5870">
        <w:rPr>
          <w:b/>
          <w:bCs/>
          <w:sz w:val="24"/>
          <w:szCs w:val="24"/>
        </w:rPr>
        <w:t>».</w:t>
      </w:r>
    </w:p>
    <w:p w:rsidR="003E5870" w:rsidRPr="003E5870" w:rsidRDefault="003E5870" w:rsidP="003E5870">
      <w:pPr>
        <w:jc w:val="both"/>
        <w:rPr>
          <w:b/>
          <w:i/>
          <w:sz w:val="24"/>
          <w:szCs w:val="24"/>
          <w:u w:val="single"/>
        </w:rPr>
      </w:pPr>
      <w:r w:rsidRPr="003E5870">
        <w:rPr>
          <w:sz w:val="24"/>
          <w:szCs w:val="24"/>
        </w:rPr>
        <w:tab/>
        <w:t>Начальная максимальная цена контракта</w:t>
      </w:r>
      <w:r w:rsidRPr="003E5870">
        <w:rPr>
          <w:b/>
          <w:sz w:val="24"/>
          <w:szCs w:val="24"/>
          <w:u w:val="single"/>
        </w:rPr>
        <w:t>:</w:t>
      </w:r>
      <w:r w:rsidRPr="003E5870">
        <w:rPr>
          <w:b/>
          <w:sz w:val="24"/>
          <w:szCs w:val="24"/>
          <w:u w:val="single"/>
          <w:shd w:val="clear" w:color="auto" w:fill="FFFFFF"/>
        </w:rPr>
        <w:t xml:space="preserve"> </w:t>
      </w:r>
      <w:r w:rsidRPr="003E5870">
        <w:rPr>
          <w:b/>
          <w:i/>
          <w:sz w:val="24"/>
          <w:szCs w:val="24"/>
          <w:u w:val="single"/>
        </w:rPr>
        <w:t>3 321 947.00 (три миллиона триста двадцать одна тысяча девятьсот сорок семь рублей ноль копеек).</w:t>
      </w:r>
    </w:p>
    <w:p w:rsidR="00663516" w:rsidRPr="007C16EA" w:rsidRDefault="00663516" w:rsidP="006D48F0">
      <w:pPr>
        <w:rPr>
          <w:b/>
          <w:bCs/>
          <w:sz w:val="24"/>
          <w:szCs w:val="24"/>
        </w:rPr>
      </w:pPr>
      <w:r w:rsidRPr="007C16E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E5870" w:rsidRPr="007C16EA">
        <w:rPr>
          <w:sz w:val="24"/>
          <w:szCs w:val="24"/>
        </w:rPr>
        <w:t>10 сентября</w:t>
      </w:r>
      <w:r w:rsidR="00D26403" w:rsidRPr="007C16EA">
        <w:rPr>
          <w:sz w:val="24"/>
          <w:szCs w:val="24"/>
        </w:rPr>
        <w:t xml:space="preserve"> 2021 </w:t>
      </w:r>
      <w:r w:rsidRPr="007C16EA">
        <w:rPr>
          <w:sz w:val="24"/>
          <w:szCs w:val="24"/>
        </w:rPr>
        <w:t>по адресу: г.</w:t>
      </w:r>
      <w:r w:rsidR="00B31611" w:rsidRPr="007C16EA">
        <w:rPr>
          <w:sz w:val="24"/>
          <w:szCs w:val="24"/>
        </w:rPr>
        <w:t xml:space="preserve"> </w:t>
      </w:r>
      <w:r w:rsidRPr="007C16E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C16EA" w:rsidRDefault="00663516" w:rsidP="006D48F0">
      <w:pPr>
        <w:ind w:firstLine="709"/>
        <w:jc w:val="both"/>
        <w:rPr>
          <w:sz w:val="24"/>
          <w:szCs w:val="24"/>
        </w:rPr>
      </w:pPr>
      <w:r w:rsidRPr="007C16EA">
        <w:rPr>
          <w:sz w:val="24"/>
          <w:szCs w:val="24"/>
        </w:rPr>
        <w:t>3. На заседании комиссии присутствовали:</w:t>
      </w:r>
    </w:p>
    <w:p w:rsidR="00663516" w:rsidRPr="007C16EA" w:rsidRDefault="00663516" w:rsidP="006D48F0">
      <w:pPr>
        <w:pStyle w:val="af8"/>
        <w:jc w:val="both"/>
        <w:rPr>
          <w:sz w:val="24"/>
          <w:szCs w:val="24"/>
        </w:rPr>
      </w:pPr>
      <w:r w:rsidRPr="007C16EA">
        <w:rPr>
          <w:sz w:val="24"/>
          <w:szCs w:val="24"/>
          <w:u w:val="single"/>
        </w:rPr>
        <w:t>Председатель комиссии</w:t>
      </w:r>
      <w:r w:rsidRPr="007C16EA">
        <w:rPr>
          <w:sz w:val="24"/>
          <w:szCs w:val="24"/>
        </w:rPr>
        <w:t>:</w:t>
      </w:r>
    </w:p>
    <w:p w:rsidR="004F1755" w:rsidRPr="007C16EA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7C16EA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7C16EA">
        <w:rPr>
          <w:sz w:val="24"/>
          <w:szCs w:val="24"/>
        </w:rPr>
        <w:t>;</w:t>
      </w:r>
    </w:p>
    <w:p w:rsidR="004F1755" w:rsidRPr="007C16EA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C16EA">
        <w:rPr>
          <w:sz w:val="24"/>
          <w:szCs w:val="24"/>
          <w:u w:val="single"/>
        </w:rPr>
        <w:t>Члены комиссии</w:t>
      </w:r>
      <w:r w:rsidRPr="007C16EA">
        <w:rPr>
          <w:sz w:val="24"/>
          <w:szCs w:val="24"/>
        </w:rPr>
        <w:t>:</w:t>
      </w:r>
    </w:p>
    <w:p w:rsidR="004F1755" w:rsidRPr="007C16EA" w:rsidRDefault="00DA15A6" w:rsidP="00DA15A6">
      <w:pPr>
        <w:pStyle w:val="15"/>
        <w:numPr>
          <w:ilvl w:val="0"/>
          <w:numId w:val="1"/>
        </w:numPr>
        <w:rPr>
          <w:szCs w:val="24"/>
        </w:rPr>
      </w:pPr>
      <w:r w:rsidRPr="007C16EA">
        <w:rPr>
          <w:szCs w:val="24"/>
        </w:rPr>
        <w:t xml:space="preserve">Запорощенко Арина Александровна </w:t>
      </w:r>
      <w:r w:rsidR="004F1755" w:rsidRPr="007C16EA">
        <w:rPr>
          <w:szCs w:val="24"/>
        </w:rPr>
        <w:t>– начальник АХО;</w:t>
      </w:r>
    </w:p>
    <w:p w:rsidR="004F1755" w:rsidRPr="007C16EA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7C16EA">
        <w:rPr>
          <w:szCs w:val="24"/>
        </w:rPr>
        <w:t xml:space="preserve">Самусенко Елена Михайловна – </w:t>
      </w:r>
      <w:r w:rsidR="004E0DA5" w:rsidRPr="007C16EA">
        <w:rPr>
          <w:szCs w:val="24"/>
        </w:rPr>
        <w:t>начальник отдела мтс</w:t>
      </w:r>
    </w:p>
    <w:p w:rsidR="00663516" w:rsidRPr="007C16E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C16EA">
        <w:rPr>
          <w:sz w:val="24"/>
          <w:szCs w:val="24"/>
          <w:u w:val="single"/>
        </w:rPr>
        <w:t>Секретарь комиссии:</w:t>
      </w:r>
    </w:p>
    <w:p w:rsidR="00663516" w:rsidRPr="007C16EA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C16EA">
        <w:rPr>
          <w:sz w:val="24"/>
          <w:szCs w:val="24"/>
        </w:rPr>
        <w:t>Кондратьева Юлия Михайловна</w:t>
      </w:r>
      <w:r w:rsidR="00663516" w:rsidRPr="007C16EA">
        <w:rPr>
          <w:sz w:val="24"/>
          <w:szCs w:val="24"/>
        </w:rPr>
        <w:t xml:space="preserve"> –</w:t>
      </w:r>
      <w:r w:rsidR="007C411F" w:rsidRPr="007C16EA">
        <w:rPr>
          <w:sz w:val="24"/>
          <w:szCs w:val="24"/>
        </w:rPr>
        <w:t xml:space="preserve"> начальник отдела организации закупок</w:t>
      </w:r>
    </w:p>
    <w:p w:rsidR="00663516" w:rsidRPr="007C16EA" w:rsidRDefault="00663516" w:rsidP="006D48F0">
      <w:pPr>
        <w:ind w:left="720"/>
        <w:jc w:val="both"/>
        <w:rPr>
          <w:sz w:val="24"/>
          <w:szCs w:val="24"/>
        </w:rPr>
      </w:pPr>
      <w:r w:rsidRPr="007C16E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C16E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C16EA" w:rsidRDefault="00663516" w:rsidP="006D48F0">
      <w:pPr>
        <w:jc w:val="center"/>
        <w:rPr>
          <w:sz w:val="24"/>
          <w:szCs w:val="24"/>
        </w:rPr>
      </w:pPr>
      <w:r w:rsidRPr="007C16EA">
        <w:rPr>
          <w:sz w:val="24"/>
          <w:szCs w:val="24"/>
        </w:rPr>
        <w:t>ПОВЕСТКА ДНЯ:</w:t>
      </w:r>
    </w:p>
    <w:p w:rsidR="00663516" w:rsidRPr="007C16E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C16E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C16EA">
        <w:rPr>
          <w:b/>
          <w:sz w:val="24"/>
          <w:szCs w:val="24"/>
        </w:rPr>
        <w:t>«</w:t>
      </w:r>
      <w:r w:rsidR="0066781D" w:rsidRPr="007C16EA">
        <w:rPr>
          <w:sz w:val="24"/>
          <w:szCs w:val="24"/>
        </w:rPr>
        <w:t xml:space="preserve">Поставку </w:t>
      </w:r>
      <w:r w:rsidR="003E5870" w:rsidRPr="003E5870">
        <w:rPr>
          <w:b/>
          <w:sz w:val="24"/>
          <w:szCs w:val="24"/>
        </w:rPr>
        <w:t>товаров для слаботочных систем (лот 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C16EA">
        <w:rPr>
          <w:sz w:val="24"/>
          <w:szCs w:val="24"/>
        </w:rPr>
        <w:t>».</w:t>
      </w:r>
    </w:p>
    <w:p w:rsidR="00663516" w:rsidRPr="007C16EA" w:rsidRDefault="00663516" w:rsidP="003E5870">
      <w:pPr>
        <w:ind w:firstLine="709"/>
        <w:jc w:val="both"/>
        <w:rPr>
          <w:sz w:val="24"/>
          <w:szCs w:val="24"/>
        </w:rPr>
      </w:pPr>
      <w:r w:rsidRPr="007C16E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E5870" w:rsidRPr="007C16EA">
        <w:rPr>
          <w:sz w:val="24"/>
          <w:szCs w:val="24"/>
        </w:rPr>
        <w:t>06 сентября</w:t>
      </w:r>
      <w:r w:rsidR="00D26403" w:rsidRPr="007C16EA">
        <w:rPr>
          <w:sz w:val="24"/>
          <w:szCs w:val="24"/>
        </w:rPr>
        <w:t xml:space="preserve"> 2021</w:t>
      </w:r>
      <w:r w:rsidR="00D26403" w:rsidRPr="007C16EA">
        <w:rPr>
          <w:sz w:val="24"/>
          <w:szCs w:val="24"/>
          <w:u w:val="single"/>
        </w:rPr>
        <w:t xml:space="preserve"> </w:t>
      </w:r>
      <w:r w:rsidR="007C411F" w:rsidRPr="007C16EA">
        <w:rPr>
          <w:sz w:val="24"/>
          <w:szCs w:val="24"/>
        </w:rPr>
        <w:t>года</w:t>
      </w:r>
      <w:r w:rsidRPr="007C16E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C16EA">
        <w:rPr>
          <w:b/>
          <w:sz w:val="24"/>
          <w:szCs w:val="24"/>
        </w:rPr>
        <w:t>№№</w:t>
      </w:r>
      <w:r w:rsidR="00E62985" w:rsidRPr="007C16EA">
        <w:rPr>
          <w:b/>
          <w:bCs/>
          <w:sz w:val="24"/>
          <w:szCs w:val="24"/>
        </w:rPr>
        <w:t xml:space="preserve"> </w:t>
      </w:r>
      <w:r w:rsidR="003E5870" w:rsidRPr="007C16EA">
        <w:rPr>
          <w:b/>
          <w:sz w:val="24"/>
          <w:szCs w:val="24"/>
        </w:rPr>
        <w:t>EA-112897, EA-113195</w:t>
      </w:r>
      <w:r w:rsidR="00D65EAA" w:rsidRPr="007C16EA">
        <w:rPr>
          <w:sz w:val="24"/>
          <w:szCs w:val="24"/>
        </w:rPr>
        <w:t xml:space="preserve"> </w:t>
      </w:r>
      <w:r w:rsidRPr="007C16EA">
        <w:rPr>
          <w:sz w:val="24"/>
          <w:szCs w:val="24"/>
        </w:rPr>
        <w:t xml:space="preserve">(Протокол № 1 от </w:t>
      </w:r>
      <w:r w:rsidR="003E5870" w:rsidRPr="007C16EA">
        <w:rPr>
          <w:sz w:val="24"/>
          <w:szCs w:val="24"/>
        </w:rPr>
        <w:t>06 сентября</w:t>
      </w:r>
      <w:r w:rsidR="00D26403" w:rsidRPr="007C16EA">
        <w:rPr>
          <w:sz w:val="24"/>
          <w:szCs w:val="24"/>
        </w:rPr>
        <w:t xml:space="preserve"> 2021</w:t>
      </w:r>
      <w:r w:rsidR="00D26403" w:rsidRPr="007C16EA">
        <w:rPr>
          <w:sz w:val="24"/>
          <w:szCs w:val="24"/>
          <w:u w:val="single"/>
        </w:rPr>
        <w:t xml:space="preserve"> </w:t>
      </w:r>
      <w:r w:rsidR="007C411F" w:rsidRPr="007C16EA">
        <w:rPr>
          <w:sz w:val="24"/>
          <w:szCs w:val="24"/>
        </w:rPr>
        <w:t>года</w:t>
      </w:r>
      <w:r w:rsidRPr="007C16EA">
        <w:rPr>
          <w:sz w:val="24"/>
          <w:szCs w:val="24"/>
        </w:rPr>
        <w:t>).</w:t>
      </w:r>
    </w:p>
    <w:p w:rsidR="003E5870" w:rsidRPr="007C16EA" w:rsidRDefault="00663516" w:rsidP="003E587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C16E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65EAA" w:rsidRPr="007C16EA">
          <w:rPr>
            <w:rStyle w:val="a3"/>
            <w:color w:val="auto"/>
            <w:sz w:val="24"/>
            <w:szCs w:val="24"/>
            <w:lang w:val="en-US"/>
          </w:rPr>
          <w:t>https</w:t>
        </w:r>
        <w:r w:rsidR="00D65EAA" w:rsidRPr="007C16EA">
          <w:rPr>
            <w:rStyle w:val="a3"/>
            <w:color w:val="auto"/>
            <w:sz w:val="24"/>
            <w:szCs w:val="24"/>
          </w:rPr>
          <w:t>://</w:t>
        </w:r>
        <w:r w:rsidR="00D65EAA" w:rsidRPr="007C16EA">
          <w:rPr>
            <w:rStyle w:val="a3"/>
            <w:color w:val="auto"/>
            <w:sz w:val="24"/>
            <w:szCs w:val="24"/>
            <w:lang w:val="en-US"/>
          </w:rPr>
          <w:t>www</w:t>
        </w:r>
        <w:r w:rsidR="00D65EAA" w:rsidRPr="007C16EA">
          <w:rPr>
            <w:rStyle w:val="a3"/>
            <w:color w:val="auto"/>
            <w:sz w:val="24"/>
            <w:szCs w:val="24"/>
          </w:rPr>
          <w:t>.</w:t>
        </w:r>
        <w:r w:rsidR="00140A7A" w:rsidRPr="007C16EA">
          <w:rPr>
            <w:rStyle w:val="a3"/>
            <w:color w:val="auto"/>
            <w:sz w:val="24"/>
            <w:szCs w:val="24"/>
            <w:lang w:val="en-US"/>
          </w:rPr>
          <w:t>gz</w:t>
        </w:r>
        <w:r w:rsidR="00140A7A" w:rsidRPr="007C16EA">
          <w:rPr>
            <w:rStyle w:val="a3"/>
            <w:color w:val="auto"/>
            <w:sz w:val="24"/>
            <w:szCs w:val="24"/>
          </w:rPr>
          <w:t>.</w:t>
        </w:r>
        <w:r w:rsidR="00140A7A" w:rsidRPr="007C16EA">
          <w:rPr>
            <w:rStyle w:val="a3"/>
            <w:color w:val="auto"/>
            <w:sz w:val="24"/>
            <w:szCs w:val="24"/>
            <w:lang w:val="en-US"/>
          </w:rPr>
          <w:t>lot</w:t>
        </w:r>
        <w:r w:rsidR="00140A7A" w:rsidRPr="007C16EA">
          <w:rPr>
            <w:rStyle w:val="a3"/>
            <w:color w:val="auto"/>
            <w:sz w:val="24"/>
            <w:szCs w:val="24"/>
          </w:rPr>
          <w:t>-</w:t>
        </w:r>
        <w:r w:rsidR="00140A7A" w:rsidRPr="007C16EA">
          <w:rPr>
            <w:rStyle w:val="a3"/>
            <w:color w:val="auto"/>
            <w:sz w:val="24"/>
            <w:szCs w:val="24"/>
            <w:lang w:val="en-US"/>
          </w:rPr>
          <w:t>online</w:t>
        </w:r>
        <w:r w:rsidR="00140A7A" w:rsidRPr="007C16EA">
          <w:rPr>
            <w:rStyle w:val="a3"/>
            <w:color w:val="auto"/>
            <w:sz w:val="24"/>
            <w:szCs w:val="24"/>
          </w:rPr>
          <w:t>.</w:t>
        </w:r>
        <w:r w:rsidR="00140A7A" w:rsidRPr="007C16EA">
          <w:rPr>
            <w:rStyle w:val="a3"/>
            <w:color w:val="auto"/>
            <w:sz w:val="24"/>
            <w:szCs w:val="24"/>
            <w:lang w:val="en-US"/>
          </w:rPr>
          <w:t>ru</w:t>
        </w:r>
        <w:r w:rsidR="00D65EAA" w:rsidRPr="007C16EA">
          <w:rPr>
            <w:rStyle w:val="a3"/>
            <w:color w:val="auto"/>
            <w:sz w:val="24"/>
            <w:szCs w:val="24"/>
          </w:rPr>
          <w:t>/</w:t>
        </w:r>
      </w:hyperlink>
      <w:r w:rsidR="00140A7A" w:rsidRPr="007C16EA">
        <w:rPr>
          <w:sz w:val="24"/>
          <w:szCs w:val="24"/>
        </w:rPr>
        <w:t xml:space="preserve"> </w:t>
      </w:r>
      <w:r w:rsidR="003E5870" w:rsidRPr="007C16EA">
        <w:rPr>
          <w:color w:val="333333"/>
          <w:sz w:val="24"/>
          <w:szCs w:val="24"/>
          <w:lang w:eastAsia="ru-RU"/>
        </w:rPr>
        <w:t>Время начала</w:t>
      </w:r>
    </w:p>
    <w:p w:rsidR="003E5870" w:rsidRPr="003E5870" w:rsidRDefault="003E5870" w:rsidP="003E587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E5870">
        <w:rPr>
          <w:color w:val="000000"/>
          <w:sz w:val="24"/>
          <w:szCs w:val="24"/>
          <w:lang w:eastAsia="ru-RU"/>
        </w:rPr>
        <w:t>07.09.2021 11:30:00 (MSK+00:00)</w:t>
      </w:r>
    </w:p>
    <w:p w:rsidR="003E5870" w:rsidRPr="003E5870" w:rsidRDefault="003E5870" w:rsidP="003E587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E5870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3E5870" w:rsidRPr="003E5870" w:rsidRDefault="003E5870" w:rsidP="003E587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E5870">
        <w:rPr>
          <w:color w:val="000000"/>
          <w:sz w:val="24"/>
          <w:szCs w:val="24"/>
          <w:lang w:eastAsia="ru-RU"/>
        </w:rPr>
        <w:t>07.09.2021 13:29:45 (MSK+00:00)</w:t>
      </w:r>
    </w:p>
    <w:p w:rsidR="00D65EAA" w:rsidRPr="007C16EA" w:rsidRDefault="00D65EAA" w:rsidP="003E5870">
      <w:pPr>
        <w:shd w:val="clear" w:color="auto" w:fill="FFFFFF"/>
        <w:suppressAutoHyphens w:val="0"/>
        <w:rPr>
          <w:bCs/>
          <w:sz w:val="24"/>
          <w:szCs w:val="24"/>
        </w:rPr>
      </w:pPr>
    </w:p>
    <w:p w:rsidR="00D26403" w:rsidRPr="007C16EA" w:rsidRDefault="00756AE6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C16EA">
        <w:rPr>
          <w:sz w:val="24"/>
          <w:szCs w:val="24"/>
        </w:rPr>
        <w:t xml:space="preserve"> </w:t>
      </w:r>
      <w:r w:rsidR="00911A12" w:rsidRPr="007C16EA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26403" w:rsidRPr="007C16EA">
        <w:rPr>
          <w:sz w:val="24"/>
          <w:szCs w:val="24"/>
          <w:lang w:val="en-US"/>
        </w:rPr>
        <w:t>https</w:t>
      </w:r>
      <w:r w:rsidR="00D26403" w:rsidRPr="007C16EA">
        <w:rPr>
          <w:sz w:val="24"/>
          <w:szCs w:val="24"/>
        </w:rPr>
        <w:t>://</w:t>
      </w:r>
      <w:r w:rsidR="00D26403" w:rsidRPr="007C16EA">
        <w:rPr>
          <w:sz w:val="24"/>
          <w:szCs w:val="24"/>
          <w:lang w:val="en-US"/>
        </w:rPr>
        <w:t>www</w:t>
      </w:r>
      <w:r w:rsidR="00D26403" w:rsidRPr="007C16EA">
        <w:rPr>
          <w:sz w:val="24"/>
          <w:szCs w:val="24"/>
        </w:rPr>
        <w:t>.</w:t>
      </w:r>
      <w:r w:rsidR="00140A7A" w:rsidRPr="007C16EA">
        <w:rPr>
          <w:sz w:val="24"/>
          <w:szCs w:val="24"/>
          <w:lang w:val="en-US"/>
        </w:rPr>
        <w:t>gz</w:t>
      </w:r>
      <w:r w:rsidR="00140A7A" w:rsidRPr="007C16EA">
        <w:rPr>
          <w:sz w:val="24"/>
          <w:szCs w:val="24"/>
        </w:rPr>
        <w:t>.</w:t>
      </w:r>
      <w:r w:rsidR="00140A7A" w:rsidRPr="007C16EA">
        <w:rPr>
          <w:sz w:val="24"/>
          <w:szCs w:val="24"/>
          <w:lang w:val="en-US"/>
        </w:rPr>
        <w:t>lot</w:t>
      </w:r>
      <w:r w:rsidR="00140A7A" w:rsidRPr="007C16EA">
        <w:rPr>
          <w:sz w:val="24"/>
          <w:szCs w:val="24"/>
        </w:rPr>
        <w:t>-</w:t>
      </w:r>
      <w:r w:rsidR="00140A7A" w:rsidRPr="007C16EA">
        <w:rPr>
          <w:sz w:val="24"/>
          <w:szCs w:val="24"/>
          <w:lang w:val="en-US"/>
        </w:rPr>
        <w:t>online</w:t>
      </w:r>
      <w:r w:rsidR="00140A7A" w:rsidRPr="007C16EA">
        <w:rPr>
          <w:sz w:val="24"/>
          <w:szCs w:val="24"/>
        </w:rPr>
        <w:t>.</w:t>
      </w:r>
      <w:r w:rsidR="00140A7A" w:rsidRPr="007C16EA">
        <w:rPr>
          <w:sz w:val="24"/>
          <w:szCs w:val="24"/>
          <w:lang w:val="en-US"/>
        </w:rPr>
        <w:t>ru</w:t>
      </w:r>
      <w:r w:rsidR="00D26403" w:rsidRPr="007C16EA">
        <w:rPr>
          <w:sz w:val="24"/>
          <w:szCs w:val="24"/>
        </w:rPr>
        <w:t>/</w:t>
      </w:r>
    </w:p>
    <w:p w:rsidR="00911A12" w:rsidRPr="007C16EA" w:rsidRDefault="00911A12" w:rsidP="006D48F0">
      <w:pPr>
        <w:ind w:firstLine="708"/>
        <w:jc w:val="both"/>
        <w:rPr>
          <w:sz w:val="24"/>
          <w:szCs w:val="24"/>
        </w:rPr>
      </w:pPr>
      <w:r w:rsidRPr="007C16EA">
        <w:rPr>
          <w:sz w:val="24"/>
          <w:szCs w:val="24"/>
        </w:rPr>
        <w:t xml:space="preserve"> представлены вторые части от </w:t>
      </w:r>
      <w:r w:rsidR="003E5870" w:rsidRPr="007C16EA">
        <w:rPr>
          <w:sz w:val="24"/>
          <w:szCs w:val="24"/>
        </w:rPr>
        <w:t>2</w:t>
      </w:r>
      <w:r w:rsidRPr="007C16EA">
        <w:rPr>
          <w:b/>
          <w:sz w:val="24"/>
          <w:szCs w:val="24"/>
        </w:rPr>
        <w:t xml:space="preserve"> </w:t>
      </w:r>
      <w:r w:rsidR="00746C91" w:rsidRPr="007C16EA">
        <w:rPr>
          <w:b/>
          <w:sz w:val="24"/>
          <w:szCs w:val="24"/>
        </w:rPr>
        <w:t>(</w:t>
      </w:r>
      <w:r w:rsidR="003E5870" w:rsidRPr="007C16EA">
        <w:rPr>
          <w:b/>
          <w:sz w:val="24"/>
          <w:szCs w:val="24"/>
        </w:rPr>
        <w:t>двух</w:t>
      </w:r>
      <w:r w:rsidRPr="007C16EA">
        <w:rPr>
          <w:b/>
          <w:sz w:val="24"/>
          <w:szCs w:val="24"/>
        </w:rPr>
        <w:t>)</w:t>
      </w:r>
      <w:r w:rsidRPr="007C16EA">
        <w:rPr>
          <w:sz w:val="24"/>
          <w:szCs w:val="24"/>
        </w:rPr>
        <w:t xml:space="preserve"> участник</w:t>
      </w:r>
      <w:r w:rsidR="0071215F" w:rsidRPr="007C16EA">
        <w:rPr>
          <w:sz w:val="24"/>
          <w:szCs w:val="24"/>
        </w:rPr>
        <w:t>ов</w:t>
      </w:r>
      <w:r w:rsidRPr="007C16EA">
        <w:rPr>
          <w:sz w:val="24"/>
          <w:szCs w:val="24"/>
        </w:rPr>
        <w:t>, принявш</w:t>
      </w:r>
      <w:r w:rsidR="0071215F" w:rsidRPr="007C16EA">
        <w:rPr>
          <w:sz w:val="24"/>
          <w:szCs w:val="24"/>
        </w:rPr>
        <w:t>их</w:t>
      </w:r>
      <w:r w:rsidRPr="007C16EA">
        <w:rPr>
          <w:sz w:val="24"/>
          <w:szCs w:val="24"/>
        </w:rPr>
        <w:t xml:space="preserve"> участие в </w:t>
      </w:r>
      <w:r w:rsidR="00E660C3" w:rsidRPr="007C16EA">
        <w:rPr>
          <w:sz w:val="24"/>
          <w:szCs w:val="24"/>
        </w:rPr>
        <w:t>электронном аукционе</w:t>
      </w:r>
      <w:r w:rsidRPr="007C16EA">
        <w:rPr>
          <w:sz w:val="24"/>
          <w:szCs w:val="24"/>
        </w:rPr>
        <w:t>.</w:t>
      </w:r>
    </w:p>
    <w:p w:rsidR="00911A12" w:rsidRPr="007C16EA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811A37" w:rsidRPr="007C16EA" w:rsidTr="00140A7A">
        <w:trPr>
          <w:jc w:val="center"/>
        </w:trPr>
        <w:tc>
          <w:tcPr>
            <w:tcW w:w="1595" w:type="dxa"/>
            <w:vAlign w:val="center"/>
          </w:tcPr>
          <w:p w:rsidR="00163759" w:rsidRPr="007C16EA" w:rsidRDefault="00B66BD4" w:rsidP="006D48F0">
            <w:pPr>
              <w:jc w:val="center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Порядковый</w:t>
            </w:r>
            <w:r w:rsidR="00163759" w:rsidRPr="007C16EA">
              <w:rPr>
                <w:sz w:val="24"/>
                <w:szCs w:val="24"/>
              </w:rPr>
              <w:t xml:space="preserve"> </w:t>
            </w:r>
          </w:p>
          <w:p w:rsidR="00107CF6" w:rsidRPr="007C16EA" w:rsidRDefault="00163759" w:rsidP="006D48F0">
            <w:pPr>
              <w:jc w:val="center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 xml:space="preserve">номер заявки </w:t>
            </w:r>
            <w:r w:rsidR="00107CF6" w:rsidRPr="007C16E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vAlign w:val="center"/>
          </w:tcPr>
          <w:p w:rsidR="00107CF6" w:rsidRPr="007C16EA" w:rsidRDefault="00107CF6" w:rsidP="006D48F0">
            <w:pPr>
              <w:jc w:val="center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vAlign w:val="center"/>
          </w:tcPr>
          <w:p w:rsidR="00107CF6" w:rsidRPr="007C16EA" w:rsidRDefault="00107CF6" w:rsidP="006D48F0">
            <w:pPr>
              <w:jc w:val="center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C16EA" w:rsidRDefault="00107CF6" w:rsidP="006D48F0">
            <w:pPr>
              <w:jc w:val="center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ИНН</w:t>
            </w:r>
          </w:p>
        </w:tc>
      </w:tr>
      <w:tr w:rsidR="00811A37" w:rsidRPr="007C16EA" w:rsidTr="00140A7A">
        <w:trPr>
          <w:trHeight w:val="720"/>
          <w:jc w:val="center"/>
        </w:trPr>
        <w:tc>
          <w:tcPr>
            <w:tcW w:w="1595" w:type="dxa"/>
          </w:tcPr>
          <w:p w:rsidR="000D7594" w:rsidRPr="007C16EA" w:rsidRDefault="003E5870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C16EA">
              <w:rPr>
                <w:color w:val="000000"/>
                <w:sz w:val="24"/>
                <w:szCs w:val="24"/>
                <w:shd w:val="clear" w:color="auto" w:fill="FFFFFF"/>
              </w:rPr>
              <w:t>EA-113195</w:t>
            </w:r>
          </w:p>
        </w:tc>
        <w:tc>
          <w:tcPr>
            <w:tcW w:w="3019" w:type="dxa"/>
          </w:tcPr>
          <w:p w:rsidR="000D7594" w:rsidRPr="007C16EA" w:rsidRDefault="003E587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C16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"ФОРТРЕСТ"</w:t>
              </w:r>
            </w:hyperlink>
          </w:p>
        </w:tc>
        <w:tc>
          <w:tcPr>
            <w:tcW w:w="3049" w:type="dxa"/>
            <w:vAlign w:val="center"/>
          </w:tcPr>
          <w:p w:rsidR="000D7594" w:rsidRPr="007C16EA" w:rsidRDefault="003E5870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7C16EA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ПР-КТ СВЕТЛАНОВСКИЙ, ДОМ 45, ЛИТЕР А, ПОМЕЩЕНИЕ 2А</w:t>
            </w:r>
          </w:p>
        </w:tc>
        <w:tc>
          <w:tcPr>
            <w:tcW w:w="1698" w:type="dxa"/>
          </w:tcPr>
          <w:p w:rsidR="000D7594" w:rsidRPr="007C16EA" w:rsidRDefault="002B5A95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C16EA">
              <w:rPr>
                <w:sz w:val="24"/>
                <w:szCs w:val="24"/>
                <w:bdr w:val="none" w:sz="0" w:space="0" w:color="auto" w:frame="1"/>
              </w:rPr>
              <w:br/>
            </w:r>
            <w:r w:rsidR="003E5870" w:rsidRPr="007C16EA">
              <w:rPr>
                <w:color w:val="000000"/>
                <w:sz w:val="24"/>
                <w:szCs w:val="24"/>
                <w:shd w:val="clear" w:color="auto" w:fill="FFFFFF"/>
              </w:rPr>
              <w:t>7802526908</w:t>
            </w:r>
          </w:p>
        </w:tc>
      </w:tr>
      <w:tr w:rsidR="00811A37" w:rsidRPr="007C16EA" w:rsidTr="00140A7A">
        <w:trPr>
          <w:trHeight w:val="720"/>
          <w:jc w:val="center"/>
        </w:trPr>
        <w:tc>
          <w:tcPr>
            <w:tcW w:w="1595" w:type="dxa"/>
          </w:tcPr>
          <w:p w:rsidR="002B5A95" w:rsidRPr="007C16EA" w:rsidRDefault="003E5870" w:rsidP="006D48F0">
            <w:pPr>
              <w:pStyle w:val="af1"/>
              <w:rPr>
                <w:b/>
                <w:bCs/>
                <w:sz w:val="24"/>
                <w:szCs w:val="24"/>
                <w:shd w:val="clear" w:color="auto" w:fill="EDEDED"/>
              </w:rPr>
            </w:pPr>
            <w:r w:rsidRPr="007C16EA">
              <w:rPr>
                <w:color w:val="000000"/>
                <w:sz w:val="24"/>
                <w:szCs w:val="24"/>
                <w:shd w:val="clear" w:color="auto" w:fill="FFFFFF"/>
              </w:rPr>
              <w:t>EA-112897</w:t>
            </w:r>
          </w:p>
        </w:tc>
        <w:tc>
          <w:tcPr>
            <w:tcW w:w="3019" w:type="dxa"/>
          </w:tcPr>
          <w:p w:rsidR="002B5A95" w:rsidRPr="007C16EA" w:rsidRDefault="003E5870" w:rsidP="006D48F0">
            <w:pPr>
              <w:pStyle w:val="af1"/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7C16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  <w:tc>
          <w:tcPr>
            <w:tcW w:w="3049" w:type="dxa"/>
            <w:vAlign w:val="center"/>
          </w:tcPr>
          <w:p w:rsidR="002B5A95" w:rsidRPr="007C16EA" w:rsidRDefault="003E5870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7C16EA">
              <w:rPr>
                <w:color w:val="000000"/>
                <w:sz w:val="24"/>
                <w:szCs w:val="24"/>
                <w:shd w:val="clear" w:color="auto" w:fill="FFFFFF"/>
              </w:rPr>
              <w:t>195176, Г САНКТ-ПЕТЕРБУРГ, ПР-КТ ПИСКАРЁВСКИЙ, ДОМ 25, ЛИТЕР А, ПОМ. 9-Н, КОМ. 103</w:t>
            </w:r>
          </w:p>
        </w:tc>
        <w:tc>
          <w:tcPr>
            <w:tcW w:w="1698" w:type="dxa"/>
          </w:tcPr>
          <w:p w:rsidR="002B5A95" w:rsidRPr="007C16EA" w:rsidRDefault="003E5870" w:rsidP="006D48F0">
            <w:pPr>
              <w:pStyle w:val="af1"/>
              <w:rPr>
                <w:sz w:val="24"/>
                <w:szCs w:val="24"/>
                <w:shd w:val="clear" w:color="auto" w:fill="F8F8F8"/>
              </w:rPr>
            </w:pPr>
            <w:r w:rsidRPr="007C16EA">
              <w:rPr>
                <w:color w:val="000000"/>
                <w:sz w:val="24"/>
                <w:szCs w:val="24"/>
                <w:shd w:val="clear" w:color="auto" w:fill="FFFFFF"/>
              </w:rPr>
              <w:t>7806259146</w:t>
            </w:r>
          </w:p>
        </w:tc>
      </w:tr>
    </w:tbl>
    <w:p w:rsidR="00911A12" w:rsidRPr="007C16EA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7C16EA" w:rsidRDefault="00911A12" w:rsidP="006D48F0">
      <w:pPr>
        <w:ind w:firstLine="708"/>
        <w:jc w:val="both"/>
        <w:rPr>
          <w:sz w:val="24"/>
          <w:szCs w:val="24"/>
        </w:rPr>
      </w:pPr>
      <w:r w:rsidRPr="007C16EA">
        <w:rPr>
          <w:sz w:val="24"/>
          <w:szCs w:val="24"/>
        </w:rPr>
        <w:t xml:space="preserve">Согласно протоколу проведения </w:t>
      </w:r>
      <w:r w:rsidR="00E660C3" w:rsidRPr="007C16EA">
        <w:rPr>
          <w:sz w:val="24"/>
          <w:szCs w:val="24"/>
        </w:rPr>
        <w:t xml:space="preserve">электронного </w:t>
      </w:r>
      <w:r w:rsidRPr="007C16EA">
        <w:rPr>
          <w:sz w:val="24"/>
          <w:szCs w:val="24"/>
        </w:rPr>
        <w:t>аукциона от</w:t>
      </w:r>
      <w:r w:rsidR="00EA2039" w:rsidRPr="007C16EA">
        <w:rPr>
          <w:sz w:val="24"/>
          <w:szCs w:val="24"/>
        </w:rPr>
        <w:t xml:space="preserve"> </w:t>
      </w:r>
      <w:r w:rsidR="003E5870" w:rsidRPr="007C16EA">
        <w:rPr>
          <w:sz w:val="24"/>
          <w:szCs w:val="24"/>
        </w:rPr>
        <w:t>07.09</w:t>
      </w:r>
      <w:r w:rsidR="002B5A95" w:rsidRPr="007C16EA">
        <w:rPr>
          <w:sz w:val="24"/>
          <w:szCs w:val="24"/>
        </w:rPr>
        <w:t>.2021</w:t>
      </w:r>
      <w:r w:rsidR="00AE7483" w:rsidRPr="007C16EA">
        <w:rPr>
          <w:sz w:val="24"/>
          <w:szCs w:val="24"/>
        </w:rPr>
        <w:t xml:space="preserve"> </w:t>
      </w:r>
      <w:r w:rsidR="007C411F" w:rsidRPr="007C16EA">
        <w:rPr>
          <w:sz w:val="24"/>
          <w:szCs w:val="24"/>
        </w:rPr>
        <w:t>года</w:t>
      </w:r>
      <w:r w:rsidRPr="007C16EA">
        <w:rPr>
          <w:sz w:val="24"/>
          <w:szCs w:val="24"/>
        </w:rPr>
        <w:t xml:space="preserve"> от участников </w:t>
      </w:r>
      <w:r w:rsidR="00E70E04" w:rsidRPr="007C16EA">
        <w:rPr>
          <w:sz w:val="24"/>
          <w:szCs w:val="24"/>
        </w:rPr>
        <w:t>электронного</w:t>
      </w:r>
      <w:r w:rsidRPr="007C16EA">
        <w:rPr>
          <w:sz w:val="24"/>
          <w:szCs w:val="24"/>
        </w:rPr>
        <w:t xml:space="preserve"> аукциона поступил</w:t>
      </w:r>
      <w:r w:rsidR="00E660C3" w:rsidRPr="007C16EA">
        <w:rPr>
          <w:sz w:val="24"/>
          <w:szCs w:val="24"/>
        </w:rPr>
        <w:t>и</w:t>
      </w:r>
      <w:r w:rsidRPr="007C16EA">
        <w:rPr>
          <w:sz w:val="24"/>
          <w:szCs w:val="24"/>
        </w:rPr>
        <w:t xml:space="preserve"> следующ</w:t>
      </w:r>
      <w:r w:rsidR="00E660C3" w:rsidRPr="007C16EA">
        <w:rPr>
          <w:sz w:val="24"/>
          <w:szCs w:val="24"/>
        </w:rPr>
        <w:t>и</w:t>
      </w:r>
      <w:r w:rsidRPr="007C16EA">
        <w:rPr>
          <w:sz w:val="24"/>
          <w:szCs w:val="24"/>
        </w:rPr>
        <w:t>е предложен</w:t>
      </w:r>
      <w:r w:rsidR="00E660C3" w:rsidRPr="007C16EA">
        <w:rPr>
          <w:sz w:val="24"/>
          <w:szCs w:val="24"/>
        </w:rPr>
        <w:t>ия</w:t>
      </w:r>
      <w:r w:rsidRPr="007C16EA">
        <w:rPr>
          <w:sz w:val="24"/>
          <w:szCs w:val="24"/>
        </w:rPr>
        <w:t xml:space="preserve"> о цене контракта:</w:t>
      </w:r>
    </w:p>
    <w:p w:rsidR="00EA2039" w:rsidRPr="007C16EA" w:rsidRDefault="00EA2039" w:rsidP="006D48F0">
      <w:pPr>
        <w:ind w:firstLine="708"/>
        <w:jc w:val="both"/>
        <w:rPr>
          <w:sz w:val="24"/>
          <w:szCs w:val="24"/>
        </w:rPr>
      </w:pPr>
      <w:r w:rsidRPr="007C16EA">
        <w:rPr>
          <w:sz w:val="24"/>
          <w:szCs w:val="24"/>
        </w:rPr>
        <w:t xml:space="preserve"> </w:t>
      </w:r>
    </w:p>
    <w:p w:rsidR="00156F70" w:rsidRPr="007C16EA" w:rsidRDefault="00156F70" w:rsidP="006D48F0">
      <w:pPr>
        <w:suppressAutoHyphens w:val="0"/>
        <w:rPr>
          <w:sz w:val="24"/>
          <w:szCs w:val="24"/>
          <w:lang w:eastAsia="ru-RU"/>
        </w:rPr>
      </w:pPr>
      <w:r w:rsidRPr="007C16E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C16EA">
        <w:rPr>
          <w:sz w:val="24"/>
          <w:szCs w:val="24"/>
          <w:lang w:eastAsia="ru-RU"/>
        </w:rPr>
        <w:t>:</w:t>
      </w:r>
    </w:p>
    <w:p w:rsidR="00634FC5" w:rsidRPr="007C16EA" w:rsidRDefault="00634FC5" w:rsidP="006D48F0">
      <w:pPr>
        <w:suppressAutoHyphens w:val="0"/>
        <w:rPr>
          <w:sz w:val="24"/>
          <w:szCs w:val="24"/>
          <w:lang w:eastAsia="ru-RU"/>
        </w:rPr>
      </w:pPr>
      <w:r w:rsidRPr="007C16EA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3E5870" w:rsidRPr="003E5870" w:rsidTr="003E587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E5870" w:rsidRPr="003E5870" w:rsidRDefault="003E5870" w:rsidP="003E58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E587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E5870" w:rsidRPr="003E5870" w:rsidRDefault="003E5870" w:rsidP="003E58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E587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E5870" w:rsidRPr="003E5870" w:rsidRDefault="003E5870" w:rsidP="003E58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E587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E5870" w:rsidRPr="003E5870" w:rsidRDefault="003E5870" w:rsidP="003E58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E587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E5870" w:rsidRPr="003E5870" w:rsidRDefault="003E5870" w:rsidP="003E58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E587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E5870" w:rsidRPr="003E5870" w:rsidRDefault="003E5870" w:rsidP="003E58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E587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E5870" w:rsidRPr="003E5870" w:rsidTr="003E587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EA-112897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3 039 581.42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8.50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07.09.2021 13:09:45 (MSK+00:00)</w:t>
            </w:r>
          </w:p>
        </w:tc>
      </w:tr>
      <w:tr w:rsidR="003E5870" w:rsidRPr="003E5870" w:rsidTr="003E587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EA-113195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3 056 191.16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E5870" w:rsidRPr="003E5870" w:rsidRDefault="003E5870" w:rsidP="003E58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E5870">
              <w:rPr>
                <w:color w:val="000000"/>
                <w:sz w:val="24"/>
                <w:szCs w:val="24"/>
                <w:lang w:eastAsia="ru-RU"/>
              </w:rPr>
              <w:t>07.09.2021 13:04:42 (MSK+00:00)</w:t>
            </w:r>
          </w:p>
        </w:tc>
      </w:tr>
    </w:tbl>
    <w:p w:rsidR="00634FC5" w:rsidRPr="007C16EA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7C16EA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7C16E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C16EA">
        <w:rPr>
          <w:sz w:val="24"/>
          <w:szCs w:val="24"/>
        </w:rPr>
        <w:t xml:space="preserve">электронном </w:t>
      </w:r>
      <w:r w:rsidRPr="007C16EA">
        <w:rPr>
          <w:sz w:val="24"/>
          <w:szCs w:val="24"/>
        </w:rPr>
        <w:t xml:space="preserve">аукционе участников, принявших участие в </w:t>
      </w:r>
      <w:r w:rsidR="00295C8D" w:rsidRPr="007C16EA">
        <w:rPr>
          <w:sz w:val="24"/>
          <w:szCs w:val="24"/>
        </w:rPr>
        <w:t>электронном</w:t>
      </w:r>
      <w:r w:rsidRPr="007C16E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C16EA">
        <w:rPr>
          <w:sz w:val="24"/>
          <w:szCs w:val="24"/>
          <w:lang w:eastAsia="ru-RU"/>
        </w:rPr>
        <w:t xml:space="preserve"> </w:t>
      </w:r>
      <w:r w:rsidRPr="007C16EA">
        <w:rPr>
          <w:sz w:val="24"/>
          <w:szCs w:val="24"/>
        </w:rPr>
        <w:t>(ред. от 28.12.2013)</w:t>
      </w:r>
      <w:r w:rsidRPr="007C16EA">
        <w:rPr>
          <w:sz w:val="24"/>
          <w:szCs w:val="24"/>
          <w:lang w:eastAsia="ru-RU"/>
        </w:rPr>
        <w:t xml:space="preserve"> </w:t>
      </w:r>
      <w:r w:rsidRPr="007C16E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C16EA">
        <w:rPr>
          <w:sz w:val="24"/>
          <w:szCs w:val="24"/>
        </w:rPr>
        <w:t xml:space="preserve"> электронном</w:t>
      </w:r>
      <w:r w:rsidRPr="007C16EA">
        <w:rPr>
          <w:sz w:val="24"/>
          <w:szCs w:val="24"/>
        </w:rPr>
        <w:t xml:space="preserve"> аукционе</w:t>
      </w:r>
      <w:r w:rsidR="00E660C3" w:rsidRPr="007C16EA">
        <w:rPr>
          <w:sz w:val="24"/>
          <w:szCs w:val="24"/>
        </w:rPr>
        <w:t>,</w:t>
      </w:r>
      <w:r w:rsidRPr="007C16EA">
        <w:rPr>
          <w:sz w:val="24"/>
          <w:szCs w:val="24"/>
        </w:rPr>
        <w:t xml:space="preserve"> приняла решение:</w:t>
      </w:r>
    </w:p>
    <w:p w:rsidR="00911A12" w:rsidRPr="007C16EA" w:rsidRDefault="00911A12" w:rsidP="006D48F0">
      <w:pPr>
        <w:jc w:val="both"/>
        <w:rPr>
          <w:sz w:val="24"/>
          <w:szCs w:val="24"/>
        </w:rPr>
      </w:pPr>
    </w:p>
    <w:p w:rsidR="00C11792" w:rsidRPr="007C16EA" w:rsidRDefault="00C11792" w:rsidP="00C11792">
      <w:pPr>
        <w:jc w:val="both"/>
        <w:rPr>
          <w:sz w:val="24"/>
          <w:szCs w:val="24"/>
        </w:rPr>
      </w:pPr>
      <w:r w:rsidRPr="007C16EA">
        <w:rPr>
          <w:sz w:val="24"/>
          <w:szCs w:val="24"/>
        </w:rPr>
        <w:t>РЕШИЛИ:</w:t>
      </w:r>
    </w:p>
    <w:p w:rsidR="00C11792" w:rsidRPr="007C16EA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C16EA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91DE4" w:rsidRPr="007C16EA" w:rsidTr="00736C7B">
        <w:trPr>
          <w:trHeight w:val="194"/>
        </w:trPr>
        <w:tc>
          <w:tcPr>
            <w:tcW w:w="9747" w:type="dxa"/>
          </w:tcPr>
          <w:p w:rsidR="00591DE4" w:rsidRPr="007C16EA" w:rsidRDefault="00591DE4" w:rsidP="00591DE4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2" w:tgtFrame="_blank" w:history="1">
              <w:r w:rsidRPr="007C16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"ФОРТРЕСТ"</w:t>
              </w:r>
            </w:hyperlink>
          </w:p>
        </w:tc>
      </w:tr>
      <w:tr w:rsidR="00591DE4" w:rsidRPr="007C16EA" w:rsidTr="00736C7B">
        <w:trPr>
          <w:trHeight w:val="87"/>
        </w:trPr>
        <w:tc>
          <w:tcPr>
            <w:tcW w:w="9747" w:type="dxa"/>
          </w:tcPr>
          <w:p w:rsidR="00591DE4" w:rsidRPr="007C16EA" w:rsidRDefault="00591DE4" w:rsidP="00591DE4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3" w:tgtFrame="_blank" w:history="1">
              <w:r w:rsidRPr="007C16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</w:tr>
    </w:tbl>
    <w:p w:rsidR="00C11792" w:rsidRPr="007C16EA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C16E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C16EA">
        <w:rPr>
          <w:sz w:val="24"/>
          <w:szCs w:val="24"/>
          <w:lang w:eastAsia="ru-RU"/>
        </w:rPr>
        <w:t xml:space="preserve"> и </w:t>
      </w:r>
      <w:r w:rsidRPr="007C16EA">
        <w:rPr>
          <w:sz w:val="24"/>
          <w:szCs w:val="24"/>
        </w:rPr>
        <w:t>документацией об аукционе в электронной форме.</w:t>
      </w:r>
    </w:p>
    <w:p w:rsidR="00C11792" w:rsidRPr="007C16EA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7C16EA" w:rsidRDefault="00C11792" w:rsidP="00C11792">
      <w:pPr>
        <w:jc w:val="both"/>
        <w:rPr>
          <w:sz w:val="24"/>
          <w:szCs w:val="24"/>
          <w:u w:val="single"/>
        </w:rPr>
      </w:pPr>
      <w:r w:rsidRPr="007C16EA">
        <w:rPr>
          <w:sz w:val="24"/>
          <w:szCs w:val="24"/>
          <w:u w:val="single"/>
        </w:rPr>
        <w:t>ГОЛОСОВАНИЕ:</w:t>
      </w:r>
    </w:p>
    <w:p w:rsidR="00C11792" w:rsidRPr="007C16EA" w:rsidRDefault="00C11792" w:rsidP="00C11792">
      <w:pPr>
        <w:jc w:val="both"/>
        <w:rPr>
          <w:sz w:val="24"/>
          <w:szCs w:val="24"/>
          <w:u w:val="single"/>
        </w:rPr>
      </w:pPr>
    </w:p>
    <w:p w:rsidR="007C16EA" w:rsidRPr="007C16EA" w:rsidRDefault="007C16EA" w:rsidP="007C16EA">
      <w:pPr>
        <w:spacing w:after="100" w:afterAutospacing="1"/>
        <w:rPr>
          <w:sz w:val="24"/>
          <w:szCs w:val="24"/>
        </w:rPr>
      </w:pPr>
      <w:r w:rsidRPr="007C16EA">
        <w:rPr>
          <w:sz w:val="24"/>
          <w:szCs w:val="24"/>
        </w:rPr>
        <w:t>И.М. Касаткин– «за», Запорощенко А.А..– «за», Самусенко Е.М. – «за».</w:t>
      </w:r>
    </w:p>
    <w:p w:rsidR="00C11792" w:rsidRPr="007C16EA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7C16EA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7C16E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C16EA">
        <w:rPr>
          <w:b/>
          <w:sz w:val="24"/>
          <w:szCs w:val="24"/>
        </w:rPr>
        <w:t>№</w:t>
      </w:r>
      <w:r w:rsidRPr="007C16EA">
        <w:rPr>
          <w:sz w:val="24"/>
          <w:szCs w:val="24"/>
        </w:rPr>
        <w:t xml:space="preserve"> </w:t>
      </w:r>
      <w:r w:rsidR="00591DE4" w:rsidRPr="003E5870">
        <w:rPr>
          <w:color w:val="000000"/>
          <w:sz w:val="24"/>
          <w:szCs w:val="24"/>
          <w:lang w:eastAsia="ru-RU"/>
        </w:rPr>
        <w:t>EA-112897</w:t>
      </w:r>
      <w:r w:rsidRPr="007C16EA">
        <w:rPr>
          <w:b/>
          <w:sz w:val="24"/>
          <w:szCs w:val="24"/>
        </w:rPr>
        <w:t xml:space="preserve">– </w:t>
      </w:r>
      <w:hyperlink r:id="rId14" w:tgtFrame="_blank" w:history="1">
        <w:r w:rsidR="00591DE4" w:rsidRPr="007C16EA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"СТРОЙПРИБОР"</w:t>
        </w:r>
      </w:hyperlink>
      <w:r w:rsidR="00D26403" w:rsidRPr="007C16EA">
        <w:rPr>
          <w:rStyle w:val="af9"/>
          <w:sz w:val="24"/>
          <w:szCs w:val="24"/>
        </w:rPr>
        <w:t xml:space="preserve"> </w:t>
      </w:r>
      <w:r w:rsidRPr="007C16EA">
        <w:rPr>
          <w:rStyle w:val="af9"/>
          <w:sz w:val="24"/>
          <w:szCs w:val="24"/>
        </w:rPr>
        <w:t xml:space="preserve">- </w:t>
      </w:r>
      <w:r w:rsidRPr="007C16EA">
        <w:rPr>
          <w:sz w:val="24"/>
          <w:szCs w:val="24"/>
        </w:rPr>
        <w:t xml:space="preserve">с ценой контракта </w:t>
      </w:r>
      <w:r w:rsidR="00D26403" w:rsidRPr="007C16EA">
        <w:rPr>
          <w:b/>
          <w:sz w:val="24"/>
          <w:szCs w:val="24"/>
        </w:rPr>
        <w:t xml:space="preserve"> </w:t>
      </w:r>
      <w:r w:rsidR="00591DE4" w:rsidRPr="003E5870">
        <w:rPr>
          <w:color w:val="000000"/>
          <w:sz w:val="24"/>
          <w:szCs w:val="24"/>
          <w:lang w:eastAsia="ru-RU"/>
        </w:rPr>
        <w:t>3 039 581.42</w:t>
      </w:r>
      <w:r w:rsidRPr="007C16EA">
        <w:rPr>
          <w:rStyle w:val="af9"/>
          <w:sz w:val="24"/>
          <w:szCs w:val="24"/>
          <w:bdr w:val="none" w:sz="0" w:space="0" w:color="auto" w:frame="1"/>
        </w:rPr>
        <w:t xml:space="preserve"> руб.</w:t>
      </w:r>
    </w:p>
    <w:p w:rsidR="00C11792" w:rsidRPr="007C16EA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7C16EA" w:rsidRDefault="00C11792" w:rsidP="00C11792">
      <w:pPr>
        <w:jc w:val="both"/>
        <w:rPr>
          <w:sz w:val="24"/>
          <w:szCs w:val="24"/>
          <w:u w:val="single"/>
        </w:rPr>
      </w:pPr>
      <w:r w:rsidRPr="007C16EA">
        <w:rPr>
          <w:sz w:val="24"/>
          <w:szCs w:val="24"/>
          <w:u w:val="single"/>
        </w:rPr>
        <w:t>ГОЛОСОВАНИЕ:</w:t>
      </w:r>
    </w:p>
    <w:p w:rsidR="00C11792" w:rsidRPr="007C16EA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7C16EA" w:rsidRDefault="002B5A95" w:rsidP="007C16EA">
      <w:pPr>
        <w:spacing w:after="100" w:afterAutospacing="1"/>
        <w:rPr>
          <w:sz w:val="24"/>
          <w:szCs w:val="24"/>
        </w:rPr>
      </w:pPr>
      <w:r w:rsidRPr="007C16EA">
        <w:rPr>
          <w:sz w:val="24"/>
          <w:szCs w:val="24"/>
        </w:rPr>
        <w:t xml:space="preserve">И.М. Касаткин– «за», </w:t>
      </w:r>
      <w:r w:rsidR="00DA15A6" w:rsidRPr="007C16EA">
        <w:rPr>
          <w:sz w:val="24"/>
          <w:szCs w:val="24"/>
        </w:rPr>
        <w:t xml:space="preserve">Запорощенко </w:t>
      </w:r>
      <w:r w:rsidR="007C16EA" w:rsidRPr="007C16EA">
        <w:rPr>
          <w:sz w:val="24"/>
          <w:szCs w:val="24"/>
        </w:rPr>
        <w:t>А.А.</w:t>
      </w:r>
      <w:r w:rsidRPr="007C16EA">
        <w:rPr>
          <w:sz w:val="24"/>
          <w:szCs w:val="24"/>
        </w:rPr>
        <w:t>.– «за», Самусенко Е.М. – «за».</w:t>
      </w:r>
    </w:p>
    <w:p w:rsidR="007B6F27" w:rsidRPr="007C16E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C16EA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C16EA">
        <w:rPr>
          <w:sz w:val="24"/>
          <w:szCs w:val="24"/>
        </w:rPr>
        <w:t>Решение о соответствии</w:t>
      </w:r>
      <w:r w:rsidR="00A75C85" w:rsidRPr="007C16EA">
        <w:rPr>
          <w:sz w:val="24"/>
          <w:szCs w:val="24"/>
        </w:rPr>
        <w:t xml:space="preserve"> </w:t>
      </w:r>
      <w:r w:rsidR="00C559C9" w:rsidRPr="007C16E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C16E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C16EA" w:rsidRDefault="00C559C9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C16E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26403" w:rsidRPr="007C16EA">
        <w:rPr>
          <w:sz w:val="24"/>
          <w:szCs w:val="24"/>
          <w:lang w:val="en-US"/>
        </w:rPr>
        <w:t>https</w:t>
      </w:r>
      <w:r w:rsidR="00D26403" w:rsidRPr="007C16EA">
        <w:rPr>
          <w:sz w:val="24"/>
          <w:szCs w:val="24"/>
        </w:rPr>
        <w:t>://</w:t>
      </w:r>
      <w:r w:rsidR="00D26403" w:rsidRPr="007C16EA">
        <w:rPr>
          <w:sz w:val="24"/>
          <w:szCs w:val="24"/>
          <w:lang w:val="en-US"/>
        </w:rPr>
        <w:t>www</w:t>
      </w:r>
      <w:r w:rsidR="00D26403" w:rsidRPr="007C16EA">
        <w:rPr>
          <w:sz w:val="24"/>
          <w:szCs w:val="24"/>
        </w:rPr>
        <w:t>.</w:t>
      </w:r>
      <w:r w:rsidR="00140A7A" w:rsidRPr="007C16EA">
        <w:rPr>
          <w:sz w:val="24"/>
          <w:szCs w:val="24"/>
          <w:lang w:val="en-US"/>
        </w:rPr>
        <w:t>gz</w:t>
      </w:r>
      <w:r w:rsidR="00140A7A" w:rsidRPr="007C16EA">
        <w:rPr>
          <w:sz w:val="24"/>
          <w:szCs w:val="24"/>
        </w:rPr>
        <w:t>.</w:t>
      </w:r>
      <w:r w:rsidR="00140A7A" w:rsidRPr="007C16EA">
        <w:rPr>
          <w:sz w:val="24"/>
          <w:szCs w:val="24"/>
          <w:lang w:val="en-US"/>
        </w:rPr>
        <w:t>lot</w:t>
      </w:r>
      <w:r w:rsidR="00140A7A" w:rsidRPr="007C16EA">
        <w:rPr>
          <w:sz w:val="24"/>
          <w:szCs w:val="24"/>
        </w:rPr>
        <w:t>-</w:t>
      </w:r>
      <w:r w:rsidR="00140A7A" w:rsidRPr="007C16EA">
        <w:rPr>
          <w:sz w:val="24"/>
          <w:szCs w:val="24"/>
          <w:lang w:val="en-US"/>
        </w:rPr>
        <w:t>online</w:t>
      </w:r>
      <w:r w:rsidR="00140A7A" w:rsidRPr="007C16EA">
        <w:rPr>
          <w:sz w:val="24"/>
          <w:szCs w:val="24"/>
        </w:rPr>
        <w:t>.</w:t>
      </w:r>
      <w:r w:rsidR="00140A7A" w:rsidRPr="007C16EA">
        <w:rPr>
          <w:sz w:val="24"/>
          <w:szCs w:val="24"/>
          <w:lang w:val="en-US"/>
        </w:rPr>
        <w:t>ru</w:t>
      </w:r>
      <w:r w:rsidR="00D26403" w:rsidRPr="007C16EA">
        <w:rPr>
          <w:sz w:val="24"/>
          <w:szCs w:val="24"/>
        </w:rPr>
        <w:t>/</w:t>
      </w:r>
    </w:p>
    <w:p w:rsidR="00C559C9" w:rsidRPr="007C16EA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C16EA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C16E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C16EA">
        <w:rPr>
          <w:sz w:val="24"/>
          <w:szCs w:val="24"/>
        </w:rPr>
        <w:t>аукциона</w:t>
      </w:r>
    </w:p>
    <w:p w:rsidR="00C559C9" w:rsidRPr="007C16E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C16EA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C16EA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11A37" w:rsidRPr="007C16EA" w:rsidTr="00872E71">
        <w:trPr>
          <w:trHeight w:val="397"/>
        </w:trPr>
        <w:tc>
          <w:tcPr>
            <w:tcW w:w="5637" w:type="dxa"/>
          </w:tcPr>
          <w:p w:rsidR="002B5A95" w:rsidRPr="007C16EA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7C16EA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811A37" w:rsidRPr="007C16EA" w:rsidTr="00872E71">
        <w:trPr>
          <w:trHeight w:val="397"/>
        </w:trPr>
        <w:tc>
          <w:tcPr>
            <w:tcW w:w="5637" w:type="dxa"/>
          </w:tcPr>
          <w:p w:rsidR="002B5A95" w:rsidRPr="007C16EA" w:rsidRDefault="002B5A95" w:rsidP="00872E71">
            <w:pPr>
              <w:jc w:val="right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_________________________</w:t>
            </w:r>
          </w:p>
          <w:p w:rsidR="002B5A95" w:rsidRPr="007C16EA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7C16EA" w:rsidRDefault="002B5A95" w:rsidP="00872E71">
            <w:pPr>
              <w:jc w:val="right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_________________________</w:t>
            </w:r>
          </w:p>
          <w:p w:rsidR="002B5A95" w:rsidRPr="007C16EA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A15A6" w:rsidRPr="007C16EA" w:rsidRDefault="00DA15A6" w:rsidP="00DA15A6">
            <w:pPr>
              <w:spacing w:after="100" w:afterAutospacing="1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2B5A95" w:rsidRPr="007C16EA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811A37" w:rsidRPr="007C16EA" w:rsidTr="00872E71">
        <w:trPr>
          <w:trHeight w:val="80"/>
        </w:trPr>
        <w:tc>
          <w:tcPr>
            <w:tcW w:w="5637" w:type="dxa"/>
          </w:tcPr>
          <w:p w:rsidR="002B5A95" w:rsidRPr="007C16EA" w:rsidRDefault="002B5A95" w:rsidP="00872E71">
            <w:pPr>
              <w:jc w:val="right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7C16EA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C16E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A7F" w:rsidRDefault="00856A7F">
      <w:r>
        <w:separator/>
      </w:r>
    </w:p>
  </w:endnote>
  <w:endnote w:type="continuationSeparator" w:id="0">
    <w:p w:rsidR="00856A7F" w:rsidRDefault="0085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A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A7F" w:rsidRDefault="00856A7F">
      <w:r>
        <w:separator/>
      </w:r>
    </w:p>
  </w:footnote>
  <w:footnote w:type="continuationSeparator" w:id="0">
    <w:p w:rsidR="00856A7F" w:rsidRDefault="00856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3634AB"/>
    <w:multiLevelType w:val="hybridMultilevel"/>
    <w:tmpl w:val="6B866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C05D03"/>
    <w:multiLevelType w:val="hybridMultilevel"/>
    <w:tmpl w:val="0D469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7"/>
  </w:num>
  <w:num w:numId="15">
    <w:abstractNumId w:val="47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8"/>
  </w:num>
  <w:num w:numId="22">
    <w:abstractNumId w:val="21"/>
  </w:num>
  <w:num w:numId="23">
    <w:abstractNumId w:val="15"/>
  </w:num>
  <w:num w:numId="24">
    <w:abstractNumId w:val="44"/>
  </w:num>
  <w:num w:numId="25">
    <w:abstractNumId w:val="38"/>
  </w:num>
  <w:num w:numId="26">
    <w:abstractNumId w:val="28"/>
  </w:num>
  <w:num w:numId="27">
    <w:abstractNumId w:val="40"/>
  </w:num>
  <w:num w:numId="28">
    <w:abstractNumId w:val="41"/>
  </w:num>
  <w:num w:numId="29">
    <w:abstractNumId w:val="46"/>
  </w:num>
  <w:num w:numId="30">
    <w:abstractNumId w:val="49"/>
  </w:num>
  <w:num w:numId="31">
    <w:abstractNumId w:val="9"/>
  </w:num>
  <w:num w:numId="32">
    <w:abstractNumId w:val="11"/>
  </w:num>
  <w:num w:numId="33">
    <w:abstractNumId w:val="36"/>
  </w:num>
  <w:num w:numId="34">
    <w:abstractNumId w:val="50"/>
  </w:num>
  <w:num w:numId="35">
    <w:abstractNumId w:val="22"/>
  </w:num>
  <w:num w:numId="36">
    <w:abstractNumId w:val="45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8"/>
  </w:num>
  <w:num w:numId="47">
    <w:abstractNumId w:val="35"/>
  </w:num>
  <w:num w:numId="48">
    <w:abstractNumId w:val="4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0A7A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E5870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0DA5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DA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1DE4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1427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6EA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1A37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6A7F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105C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5A6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4C76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6E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1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7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8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95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62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2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3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2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2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1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7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2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117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82857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84960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9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58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6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54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5249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82269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983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8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990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7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08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6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14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9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2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10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7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85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50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8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56?backUrl=L3Byb3RvY29sL3JlcXVlc3QtcmV2aWV3L2VsZWN0cm9uaWMtYXVjdGlvbi9lZGl0LzkxOTU1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97618408-86F5-49D3-8C97-67A8AB1EDFBC?procedure=92622&amp;backurl=L3Byb2NlZHVyZS9wcm90b2NvbC9lZGl0P3Byb2NlZHVyZUlkPTkyNjIyJnR5cGU9RWxlY3Ryb25pY0F1Y3Rpb25SZXF1ZXN0RmluYWxQcm90b2NvbCZjbG9zZWRQYXJ0PTEmaWVmaXg9MTYzMTI2NjU3MDEyM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5AE29CB-9A7B-434B-B3CA-A3FE18A26D94?procedure=92622&amp;backurl=L3Byb2NlZHVyZS9wcm90b2NvbC9lZGl0P3Byb2NlZHVyZUlkPTkyNjIyJnR5cGU9RWxlY3Ryb25pY0F1Y3Rpb25SZXF1ZXN0RmluYWxQcm90b2NvbCZjbG9zZWRQYXJ0PTEmaWVmaXg9MTYzMTI2NjU3MDEyMA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7618408-86F5-49D3-8C97-67A8AB1EDFBC?procedure=92622&amp;backurl=L3Byb2NlZHVyZS9wcm90b2NvbC9lZGl0P3Byb2NlZHVyZUlkPTkyNjIyJnR5cGU9RWxlY3Ryb25pY0F1Y3Rpb25SZXF1ZXN0RmluYWxQcm90b2NvbCZjbG9zZWRQYXJ0PTEmaWVmaXg9MTYzMTI2NjU3MDEyMA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F5AE29CB-9A7B-434B-B3CA-A3FE18A26D94?procedure=92622&amp;backurl=L3Byb2NlZHVyZS9wcm90b2NvbC9lZGl0P3Byb2NlZHVyZUlkPTkyNjIyJnR5cGU9RWxlY3Ryb25pY0F1Y3Rpb25SZXF1ZXN0RmluYWxQcm90b2NvbCZjbG9zZWRQYXJ0PTEmaWVmaXg9MTYzMTI2NjU3MDEy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berbank-ast.ru/" TargetMode="External"/><Relationship Id="rId14" Type="http://schemas.openxmlformats.org/officeDocument/2006/relationships/hyperlink" Target="https://gz.lot-online.ru/etp_front/organisation/view/97618408-86F5-49D3-8C97-67A8AB1EDFBC?procedure=92622&amp;backurl=L3Byb2NlZHVyZS9wcm90b2NvbC9lZGl0P3Byb2NlZHVyZUlkPTkyNjIyJnR5cGU9RWxlY3Ryb25pY0F1Y3Rpb25SZXF1ZXN0RmluYWxQcm90b2NvbCZjbG9zZWRQYXJ0PTEmaWVmaXg9MTYzMTI2NjU3MDEyM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24F65-57E6-4672-9070-FEB82EA6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2021-09-10T11:05:00Z</cp:lastPrinted>
  <dcterms:created xsi:type="dcterms:W3CDTF">2021-09-10T11:06:00Z</dcterms:created>
  <dcterms:modified xsi:type="dcterms:W3CDTF">2021-09-10T11:06:00Z</dcterms:modified>
</cp:coreProperties>
</file>