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3783D" w:rsidRPr="0033783D" w:rsidRDefault="0033783D" w:rsidP="0033783D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33783D">
        <w:rPr>
          <w:b/>
          <w:bCs/>
          <w:i/>
          <w:sz w:val="24"/>
          <w:szCs w:val="24"/>
        </w:rPr>
        <w:t>Извещение № 0372200168121000374</w:t>
      </w:r>
    </w:p>
    <w:p w:rsidR="0033783D" w:rsidRPr="0033783D" w:rsidRDefault="0033783D" w:rsidP="0033783D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33783D">
        <w:rPr>
          <w:b/>
          <w:bCs/>
          <w:i/>
          <w:sz w:val="24"/>
          <w:szCs w:val="24"/>
        </w:rPr>
        <w:t>ИКЗ в ПГ:</w:t>
      </w:r>
      <w:r w:rsidRPr="0033783D">
        <w:rPr>
          <w:b/>
          <w:bCs/>
          <w:sz w:val="24"/>
          <w:szCs w:val="24"/>
          <w:shd w:val="clear" w:color="auto" w:fill="FFFFFF"/>
        </w:rPr>
        <w:t xml:space="preserve"> </w:t>
      </w:r>
      <w:r w:rsidRPr="0033783D">
        <w:rPr>
          <w:b/>
          <w:bCs/>
          <w:color w:val="000000"/>
          <w:sz w:val="24"/>
          <w:szCs w:val="24"/>
          <w:shd w:val="clear" w:color="auto" w:fill="FFFFFF"/>
        </w:rPr>
        <w:t>212782566168578420100104540010000244</w:t>
      </w:r>
    </w:p>
    <w:p w:rsidR="0033783D" w:rsidRPr="0033783D" w:rsidRDefault="0033783D" w:rsidP="0033783D">
      <w:pPr>
        <w:rPr>
          <w:sz w:val="24"/>
          <w:szCs w:val="24"/>
        </w:rPr>
      </w:pPr>
    </w:p>
    <w:p w:rsidR="0033783D" w:rsidRPr="0033783D" w:rsidRDefault="0033783D" w:rsidP="0033783D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33783D">
        <w:rPr>
          <w:b/>
          <w:bCs/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33783D">
        <w:rPr>
          <w:b/>
          <w:bCs/>
          <w:sz w:val="24"/>
          <w:szCs w:val="24"/>
        </w:rPr>
        <w:t xml:space="preserve">   «</w:t>
      </w:r>
      <w:proofErr w:type="gramEnd"/>
      <w:r w:rsidRPr="002A5BCD">
        <w:rPr>
          <w:b/>
          <w:bCs/>
          <w:sz w:val="24"/>
          <w:szCs w:val="24"/>
        </w:rPr>
        <w:t>10</w:t>
      </w:r>
      <w:r w:rsidRPr="0033783D">
        <w:rPr>
          <w:b/>
          <w:bCs/>
          <w:sz w:val="24"/>
          <w:szCs w:val="24"/>
        </w:rPr>
        <w:t>» сентября 2021 года</w:t>
      </w:r>
    </w:p>
    <w:p w:rsidR="0033783D" w:rsidRPr="0033783D" w:rsidRDefault="0033783D" w:rsidP="0033783D">
      <w:pPr>
        <w:rPr>
          <w:sz w:val="24"/>
          <w:szCs w:val="24"/>
        </w:rPr>
      </w:pPr>
    </w:p>
    <w:p w:rsidR="0033783D" w:rsidRPr="0033783D" w:rsidRDefault="0033783D" w:rsidP="0033783D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33783D">
        <w:rPr>
          <w:bCs/>
          <w:sz w:val="24"/>
          <w:szCs w:val="24"/>
        </w:rPr>
        <w:t xml:space="preserve">1. Наименование предмета аукциона: </w:t>
      </w:r>
    </w:p>
    <w:p w:rsidR="0033783D" w:rsidRPr="0033783D" w:rsidRDefault="0033783D" w:rsidP="0033783D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33783D">
        <w:rPr>
          <w:b/>
          <w:bCs/>
          <w:sz w:val="24"/>
          <w:szCs w:val="24"/>
        </w:rPr>
        <w:t xml:space="preserve">«Поставка </w:t>
      </w:r>
      <w:r w:rsidRPr="0033783D">
        <w:rPr>
          <w:b/>
          <w:bCs/>
          <w:sz w:val="24"/>
          <w:szCs w:val="24"/>
          <w:shd w:val="clear" w:color="auto" w:fill="FFFFFF"/>
        </w:rPr>
        <w:t> </w:t>
      </w:r>
      <w:r w:rsidRPr="0033783D">
        <w:rPr>
          <w:b/>
          <w:bCs/>
          <w:color w:val="000000"/>
          <w:sz w:val="24"/>
          <w:szCs w:val="24"/>
          <w:shd w:val="clear" w:color="auto" w:fill="FFFFFF"/>
        </w:rPr>
        <w:t> электротехнических товаров (ЛОТ 5)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3783D">
        <w:rPr>
          <w:b/>
          <w:bCs/>
          <w:sz w:val="24"/>
          <w:szCs w:val="24"/>
        </w:rPr>
        <w:t>».</w:t>
      </w:r>
    </w:p>
    <w:p w:rsidR="0033783D" w:rsidRPr="0033783D" w:rsidRDefault="0033783D" w:rsidP="0033783D">
      <w:pPr>
        <w:jc w:val="both"/>
        <w:rPr>
          <w:b/>
          <w:i/>
          <w:sz w:val="24"/>
          <w:szCs w:val="24"/>
          <w:u w:val="single"/>
        </w:rPr>
      </w:pPr>
      <w:r w:rsidRPr="0033783D">
        <w:rPr>
          <w:sz w:val="24"/>
          <w:szCs w:val="24"/>
        </w:rPr>
        <w:tab/>
        <w:t>Начальная максимальная цена контракта:</w:t>
      </w:r>
      <w:r w:rsidRPr="0033783D">
        <w:rPr>
          <w:sz w:val="24"/>
          <w:szCs w:val="24"/>
          <w:shd w:val="clear" w:color="auto" w:fill="FFFFFF"/>
        </w:rPr>
        <w:t xml:space="preserve"> </w:t>
      </w:r>
      <w:r w:rsidRPr="0033783D">
        <w:rPr>
          <w:b/>
          <w:i/>
          <w:sz w:val="24"/>
          <w:szCs w:val="24"/>
          <w:u w:val="single"/>
        </w:rPr>
        <w:t>4 602 226.55 (Четыре миллиона шестьсот две тысячи двести двадцать шесть рублей 55 копеек).</w:t>
      </w:r>
    </w:p>
    <w:p w:rsidR="00663516" w:rsidRPr="002A5BCD" w:rsidRDefault="00663516" w:rsidP="00157D47">
      <w:pPr>
        <w:rPr>
          <w:b/>
          <w:bCs/>
          <w:sz w:val="24"/>
          <w:szCs w:val="24"/>
        </w:rPr>
      </w:pPr>
      <w:r w:rsidRPr="002A5BCD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3783D" w:rsidRPr="002A5BCD">
        <w:rPr>
          <w:sz w:val="24"/>
          <w:szCs w:val="24"/>
        </w:rPr>
        <w:t>10</w:t>
      </w:r>
      <w:r w:rsidR="00442BCF" w:rsidRPr="002A5BCD">
        <w:rPr>
          <w:sz w:val="24"/>
          <w:szCs w:val="24"/>
        </w:rPr>
        <w:t xml:space="preserve"> сентября</w:t>
      </w:r>
      <w:r w:rsidR="00D26403" w:rsidRPr="002A5BCD">
        <w:rPr>
          <w:sz w:val="24"/>
          <w:szCs w:val="24"/>
        </w:rPr>
        <w:t xml:space="preserve"> 2021 </w:t>
      </w:r>
      <w:r w:rsidRPr="002A5BCD">
        <w:rPr>
          <w:sz w:val="24"/>
          <w:szCs w:val="24"/>
        </w:rPr>
        <w:t>по адресу: г.</w:t>
      </w:r>
      <w:r w:rsidR="00B31611" w:rsidRPr="002A5BCD">
        <w:rPr>
          <w:sz w:val="24"/>
          <w:szCs w:val="24"/>
        </w:rPr>
        <w:t xml:space="preserve"> </w:t>
      </w:r>
      <w:r w:rsidRPr="002A5BCD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A5BCD" w:rsidRDefault="00663516" w:rsidP="006D48F0">
      <w:pPr>
        <w:ind w:firstLine="709"/>
        <w:jc w:val="both"/>
        <w:rPr>
          <w:sz w:val="24"/>
          <w:szCs w:val="24"/>
        </w:rPr>
      </w:pPr>
      <w:r w:rsidRPr="002A5BCD">
        <w:rPr>
          <w:sz w:val="24"/>
          <w:szCs w:val="24"/>
        </w:rPr>
        <w:t>3. На заседании комиссии присутствовали:</w:t>
      </w:r>
    </w:p>
    <w:p w:rsidR="00663516" w:rsidRPr="002A5BCD" w:rsidRDefault="00663516" w:rsidP="006D48F0">
      <w:pPr>
        <w:pStyle w:val="af8"/>
        <w:jc w:val="both"/>
        <w:rPr>
          <w:sz w:val="24"/>
          <w:szCs w:val="24"/>
        </w:rPr>
      </w:pPr>
      <w:r w:rsidRPr="002A5BCD">
        <w:rPr>
          <w:sz w:val="24"/>
          <w:szCs w:val="24"/>
          <w:u w:val="single"/>
        </w:rPr>
        <w:t>Председатель комиссии</w:t>
      </w:r>
      <w:r w:rsidRPr="002A5BCD">
        <w:rPr>
          <w:sz w:val="24"/>
          <w:szCs w:val="24"/>
        </w:rPr>
        <w:t>:</w:t>
      </w:r>
    </w:p>
    <w:p w:rsidR="004F1755" w:rsidRPr="002A5BCD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2A5BCD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2A5BCD">
        <w:rPr>
          <w:sz w:val="24"/>
          <w:szCs w:val="24"/>
        </w:rPr>
        <w:t>;</w:t>
      </w:r>
    </w:p>
    <w:p w:rsidR="004F1755" w:rsidRPr="002A5BCD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A5BCD">
        <w:rPr>
          <w:sz w:val="24"/>
          <w:szCs w:val="24"/>
          <w:u w:val="single"/>
        </w:rPr>
        <w:t>Члены комиссии</w:t>
      </w:r>
      <w:r w:rsidRPr="002A5BCD">
        <w:rPr>
          <w:sz w:val="24"/>
          <w:szCs w:val="24"/>
        </w:rPr>
        <w:t>:</w:t>
      </w:r>
    </w:p>
    <w:p w:rsidR="00650634" w:rsidRPr="002A5BCD" w:rsidRDefault="00650634" w:rsidP="00650634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2A5BCD">
        <w:rPr>
          <w:szCs w:val="24"/>
        </w:rPr>
        <w:t>Запорощенко</w:t>
      </w:r>
      <w:proofErr w:type="spellEnd"/>
      <w:r w:rsidRPr="002A5BCD">
        <w:rPr>
          <w:szCs w:val="24"/>
        </w:rPr>
        <w:t xml:space="preserve"> Арина Александровна – специалист по закупкам;</w:t>
      </w:r>
    </w:p>
    <w:p w:rsidR="00650634" w:rsidRPr="002A5BCD" w:rsidRDefault="00650634" w:rsidP="00650634">
      <w:pPr>
        <w:pStyle w:val="15"/>
        <w:numPr>
          <w:ilvl w:val="0"/>
          <w:numId w:val="1"/>
        </w:numPr>
        <w:rPr>
          <w:szCs w:val="24"/>
        </w:rPr>
      </w:pPr>
      <w:r w:rsidRPr="002A5BCD">
        <w:rPr>
          <w:szCs w:val="24"/>
        </w:rPr>
        <w:t>Самусенко Елена Михайловна – специалист по закупкам</w:t>
      </w:r>
    </w:p>
    <w:p w:rsidR="00663516" w:rsidRPr="002A5BCD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A5BCD">
        <w:rPr>
          <w:sz w:val="24"/>
          <w:szCs w:val="24"/>
          <w:u w:val="single"/>
        </w:rPr>
        <w:t>Секретарь комиссии:</w:t>
      </w:r>
    </w:p>
    <w:p w:rsidR="00663516" w:rsidRPr="002A5BCD" w:rsidRDefault="00540436" w:rsidP="009B038D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A5BCD">
        <w:rPr>
          <w:sz w:val="24"/>
          <w:szCs w:val="24"/>
        </w:rPr>
        <w:t>Кондратьева Юлия Михайловна</w:t>
      </w:r>
      <w:r w:rsidR="00663516" w:rsidRPr="002A5BCD">
        <w:rPr>
          <w:sz w:val="24"/>
          <w:szCs w:val="24"/>
        </w:rPr>
        <w:t xml:space="preserve"> –</w:t>
      </w:r>
      <w:r w:rsidR="007C411F" w:rsidRPr="002A5BCD">
        <w:rPr>
          <w:sz w:val="24"/>
          <w:szCs w:val="24"/>
        </w:rPr>
        <w:t xml:space="preserve"> начальник отдела организации закупок</w:t>
      </w:r>
    </w:p>
    <w:p w:rsidR="00663516" w:rsidRPr="002A5BCD" w:rsidRDefault="00663516" w:rsidP="006D48F0">
      <w:pPr>
        <w:ind w:left="720"/>
        <w:jc w:val="both"/>
        <w:rPr>
          <w:sz w:val="24"/>
          <w:szCs w:val="24"/>
        </w:rPr>
      </w:pPr>
      <w:r w:rsidRPr="002A5BCD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A5BCD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A5BCD" w:rsidRDefault="00663516" w:rsidP="006D48F0">
      <w:pPr>
        <w:jc w:val="center"/>
        <w:rPr>
          <w:sz w:val="24"/>
          <w:szCs w:val="24"/>
        </w:rPr>
      </w:pPr>
      <w:r w:rsidRPr="002A5BCD">
        <w:rPr>
          <w:sz w:val="24"/>
          <w:szCs w:val="24"/>
        </w:rPr>
        <w:t>ПОВЕСТКА ДНЯ:</w:t>
      </w:r>
    </w:p>
    <w:p w:rsidR="00663516" w:rsidRPr="002A5BCD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A5BCD">
        <w:rPr>
          <w:sz w:val="24"/>
          <w:szCs w:val="24"/>
        </w:rPr>
        <w:t>Подведение итогов электронного аукциона на право заключения контракта на «</w:t>
      </w:r>
      <w:proofErr w:type="gramStart"/>
      <w:r w:rsidR="0066781D" w:rsidRPr="002A5BCD">
        <w:rPr>
          <w:sz w:val="24"/>
          <w:szCs w:val="24"/>
        </w:rPr>
        <w:t>Поставку</w:t>
      </w:r>
      <w:r w:rsidR="00E51CE3" w:rsidRPr="002A5BCD">
        <w:rPr>
          <w:b/>
          <w:bCs/>
          <w:color w:val="000000"/>
          <w:sz w:val="24"/>
          <w:szCs w:val="24"/>
          <w:shd w:val="clear" w:color="auto" w:fill="FFFFFF"/>
        </w:rPr>
        <w:t xml:space="preserve">  </w:t>
      </w:r>
      <w:r w:rsidR="0033783D" w:rsidRPr="0033783D">
        <w:rPr>
          <w:b/>
          <w:bCs/>
          <w:color w:val="000000"/>
          <w:sz w:val="24"/>
          <w:szCs w:val="24"/>
          <w:shd w:val="clear" w:color="auto" w:fill="FFFFFF"/>
        </w:rPr>
        <w:t>электротехнических</w:t>
      </w:r>
      <w:proofErr w:type="gramEnd"/>
      <w:r w:rsidR="0033783D" w:rsidRPr="0033783D">
        <w:rPr>
          <w:b/>
          <w:bCs/>
          <w:color w:val="000000"/>
          <w:sz w:val="24"/>
          <w:szCs w:val="24"/>
          <w:shd w:val="clear" w:color="auto" w:fill="FFFFFF"/>
        </w:rPr>
        <w:t xml:space="preserve"> товаров (ЛОТ 5)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2A5BCD">
        <w:rPr>
          <w:sz w:val="24"/>
          <w:szCs w:val="24"/>
        </w:rPr>
        <w:t>».</w:t>
      </w:r>
    </w:p>
    <w:p w:rsidR="00663516" w:rsidRPr="002A5BCD" w:rsidRDefault="00663516" w:rsidP="006D48F0">
      <w:pPr>
        <w:ind w:firstLine="709"/>
        <w:jc w:val="both"/>
        <w:rPr>
          <w:sz w:val="24"/>
          <w:szCs w:val="24"/>
        </w:rPr>
      </w:pPr>
      <w:r w:rsidRPr="002A5BCD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3783D" w:rsidRPr="002A5BCD">
        <w:rPr>
          <w:sz w:val="24"/>
          <w:szCs w:val="24"/>
        </w:rPr>
        <w:t>06 сентября</w:t>
      </w:r>
      <w:r w:rsidR="00DA3924" w:rsidRPr="002A5BCD">
        <w:rPr>
          <w:sz w:val="24"/>
          <w:szCs w:val="24"/>
        </w:rPr>
        <w:t xml:space="preserve"> </w:t>
      </w:r>
      <w:r w:rsidR="00DA3924" w:rsidRPr="002A5BCD">
        <w:rPr>
          <w:sz w:val="24"/>
          <w:szCs w:val="24"/>
          <w:u w:val="single"/>
        </w:rPr>
        <w:t>2021 года</w:t>
      </w:r>
      <w:r w:rsidRPr="002A5BCD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442BCF" w:rsidRPr="002A5BCD">
        <w:rPr>
          <w:sz w:val="24"/>
          <w:szCs w:val="24"/>
        </w:rPr>
        <w:t>(№№</w:t>
      </w:r>
      <w:r w:rsidR="0033783D" w:rsidRPr="002A5BCD">
        <w:rPr>
          <w:sz w:val="24"/>
          <w:szCs w:val="24"/>
        </w:rPr>
        <w:t>EA-112792, EA-113097, EA-113122, EA-113181, EA-113223, EA-112348</w:t>
      </w:r>
      <w:r w:rsidR="00E51CE3" w:rsidRPr="002A5BCD">
        <w:rPr>
          <w:color w:val="000000"/>
          <w:sz w:val="24"/>
          <w:szCs w:val="24"/>
          <w:shd w:val="clear" w:color="auto" w:fill="FFFFFF"/>
        </w:rPr>
        <w:t>)</w:t>
      </w:r>
      <w:r w:rsidR="00E51CE3" w:rsidRPr="002A5BCD">
        <w:rPr>
          <w:sz w:val="24"/>
          <w:szCs w:val="24"/>
        </w:rPr>
        <w:t xml:space="preserve"> </w:t>
      </w:r>
      <w:r w:rsidRPr="002A5BCD">
        <w:rPr>
          <w:sz w:val="24"/>
          <w:szCs w:val="24"/>
        </w:rPr>
        <w:t xml:space="preserve">(Протокол № 1 от </w:t>
      </w:r>
      <w:r w:rsidR="0033783D" w:rsidRPr="002A5BCD">
        <w:rPr>
          <w:sz w:val="24"/>
          <w:szCs w:val="24"/>
        </w:rPr>
        <w:t>06 сентября</w:t>
      </w:r>
      <w:r w:rsidR="00DA3924" w:rsidRPr="002A5BCD">
        <w:rPr>
          <w:sz w:val="24"/>
          <w:szCs w:val="24"/>
        </w:rPr>
        <w:t xml:space="preserve"> </w:t>
      </w:r>
      <w:r w:rsidR="00DA3924" w:rsidRPr="002A5BCD">
        <w:rPr>
          <w:sz w:val="24"/>
          <w:szCs w:val="24"/>
          <w:u w:val="single"/>
        </w:rPr>
        <w:t>2021 года</w:t>
      </w:r>
      <w:r w:rsidRPr="002A5BCD">
        <w:rPr>
          <w:sz w:val="24"/>
          <w:szCs w:val="24"/>
        </w:rPr>
        <w:t>).</w:t>
      </w:r>
    </w:p>
    <w:p w:rsidR="00663516" w:rsidRPr="002A5BCD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2A5BCD" w:rsidRDefault="00663516" w:rsidP="00157D47">
      <w:pPr>
        <w:pStyle w:val="af"/>
        <w:ind w:left="360"/>
        <w:jc w:val="both"/>
        <w:rPr>
          <w:rStyle w:val="a3"/>
          <w:bCs/>
          <w:color w:val="auto"/>
          <w:sz w:val="24"/>
          <w:szCs w:val="24"/>
          <w:u w:val="none"/>
        </w:rPr>
      </w:pPr>
      <w:r w:rsidRPr="002A5BCD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8" w:history="1">
        <w:r w:rsidR="00DA3924" w:rsidRPr="002A5BCD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442BCF" w:rsidRPr="002A5BCD" w:rsidRDefault="00442BCF" w:rsidP="00E51CE3">
      <w:pPr>
        <w:pStyle w:val="af8"/>
        <w:suppressAutoHyphens w:val="0"/>
        <w:rPr>
          <w:sz w:val="24"/>
          <w:szCs w:val="24"/>
          <w:lang w:eastAsia="ru-RU"/>
        </w:rPr>
      </w:pPr>
    </w:p>
    <w:p w:rsidR="00442BCF" w:rsidRPr="002A5BCD" w:rsidRDefault="00442BCF" w:rsidP="00E51CE3">
      <w:pPr>
        <w:pStyle w:val="af8"/>
        <w:suppressAutoHyphens w:val="0"/>
        <w:rPr>
          <w:sz w:val="24"/>
          <w:szCs w:val="24"/>
          <w:lang w:eastAsia="ru-RU"/>
        </w:rPr>
      </w:pPr>
    </w:p>
    <w:p w:rsidR="0033783D" w:rsidRPr="0033783D" w:rsidRDefault="0033783D" w:rsidP="0033783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3783D">
        <w:rPr>
          <w:color w:val="333333"/>
          <w:sz w:val="24"/>
          <w:szCs w:val="24"/>
          <w:lang w:eastAsia="ru-RU"/>
        </w:rPr>
        <w:t>Время начала</w:t>
      </w:r>
    </w:p>
    <w:p w:rsidR="0033783D" w:rsidRPr="0033783D" w:rsidRDefault="0033783D" w:rsidP="0033783D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3783D">
        <w:rPr>
          <w:color w:val="000000"/>
          <w:sz w:val="24"/>
          <w:szCs w:val="24"/>
          <w:lang w:eastAsia="ru-RU"/>
        </w:rPr>
        <w:t>07.09.2021 10:00:00 (MSK+00:00)</w:t>
      </w:r>
    </w:p>
    <w:p w:rsidR="0033783D" w:rsidRPr="0033783D" w:rsidRDefault="0033783D" w:rsidP="0033783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3783D">
        <w:rPr>
          <w:color w:val="333333"/>
          <w:sz w:val="24"/>
          <w:szCs w:val="24"/>
          <w:lang w:eastAsia="ru-RU"/>
        </w:rPr>
        <w:t>Время завершения</w:t>
      </w:r>
    </w:p>
    <w:p w:rsidR="0033783D" w:rsidRPr="0033783D" w:rsidRDefault="0033783D" w:rsidP="0033783D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3783D">
        <w:rPr>
          <w:color w:val="000000"/>
          <w:sz w:val="24"/>
          <w:szCs w:val="24"/>
          <w:lang w:eastAsia="ru-RU"/>
        </w:rPr>
        <w:t>07.09.2021 12:54:23 (MSK+00:00)</w:t>
      </w:r>
    </w:p>
    <w:p w:rsidR="00E51CE3" w:rsidRPr="002A5BCD" w:rsidRDefault="00E51CE3" w:rsidP="00E51CE3">
      <w:pPr>
        <w:pStyle w:val="af8"/>
        <w:suppressAutoHyphens w:val="0"/>
        <w:rPr>
          <w:sz w:val="24"/>
          <w:szCs w:val="24"/>
          <w:lang w:eastAsia="ru-RU"/>
        </w:rPr>
      </w:pPr>
    </w:p>
    <w:p w:rsidR="00D26403" w:rsidRPr="002A5BCD" w:rsidRDefault="00911A12" w:rsidP="00E51CE3">
      <w:pPr>
        <w:pStyle w:val="af"/>
        <w:ind w:left="720"/>
        <w:jc w:val="both"/>
        <w:rPr>
          <w:bCs/>
          <w:sz w:val="24"/>
          <w:szCs w:val="24"/>
        </w:rPr>
      </w:pPr>
      <w:r w:rsidRPr="002A5BCD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2A5BCD">
        <w:rPr>
          <w:sz w:val="24"/>
          <w:szCs w:val="24"/>
          <w:lang w:val="en-US"/>
        </w:rPr>
        <w:t>https</w:t>
      </w:r>
      <w:r w:rsidR="00DA3924" w:rsidRPr="002A5BCD">
        <w:rPr>
          <w:sz w:val="24"/>
          <w:szCs w:val="24"/>
        </w:rPr>
        <w:t>://</w:t>
      </w:r>
      <w:proofErr w:type="spellStart"/>
      <w:r w:rsidR="00DA3924" w:rsidRPr="002A5BCD">
        <w:rPr>
          <w:sz w:val="24"/>
          <w:szCs w:val="24"/>
          <w:lang w:val="en-US"/>
        </w:rPr>
        <w:t>gz</w:t>
      </w:r>
      <w:proofErr w:type="spellEnd"/>
      <w:r w:rsidR="00DA3924" w:rsidRPr="002A5BCD">
        <w:rPr>
          <w:sz w:val="24"/>
          <w:szCs w:val="24"/>
        </w:rPr>
        <w:t>.</w:t>
      </w:r>
      <w:r w:rsidR="00DA3924" w:rsidRPr="002A5BCD">
        <w:rPr>
          <w:sz w:val="24"/>
          <w:szCs w:val="24"/>
          <w:lang w:val="en-US"/>
        </w:rPr>
        <w:t>lot</w:t>
      </w:r>
      <w:r w:rsidR="00DA3924" w:rsidRPr="002A5BCD">
        <w:rPr>
          <w:sz w:val="24"/>
          <w:szCs w:val="24"/>
        </w:rPr>
        <w:t>-</w:t>
      </w:r>
      <w:r w:rsidR="00DA3924" w:rsidRPr="002A5BCD">
        <w:rPr>
          <w:sz w:val="24"/>
          <w:szCs w:val="24"/>
          <w:lang w:val="en-US"/>
        </w:rPr>
        <w:t>online</w:t>
      </w:r>
      <w:r w:rsidR="00DA3924" w:rsidRPr="002A5BCD">
        <w:rPr>
          <w:sz w:val="24"/>
          <w:szCs w:val="24"/>
        </w:rPr>
        <w:t>.</w:t>
      </w:r>
      <w:proofErr w:type="spellStart"/>
      <w:r w:rsidR="00DA3924" w:rsidRPr="002A5BCD">
        <w:rPr>
          <w:sz w:val="24"/>
          <w:szCs w:val="24"/>
          <w:lang w:val="en-US"/>
        </w:rPr>
        <w:t>ru</w:t>
      </w:r>
      <w:proofErr w:type="spellEnd"/>
      <w:r w:rsidR="00DA3924" w:rsidRPr="002A5BCD">
        <w:rPr>
          <w:sz w:val="24"/>
          <w:szCs w:val="24"/>
        </w:rPr>
        <w:t>/</w:t>
      </w:r>
    </w:p>
    <w:p w:rsidR="00911A12" w:rsidRPr="002A5BCD" w:rsidRDefault="00911A12" w:rsidP="006D48F0">
      <w:pPr>
        <w:ind w:firstLine="708"/>
        <w:jc w:val="both"/>
        <w:rPr>
          <w:sz w:val="24"/>
          <w:szCs w:val="24"/>
        </w:rPr>
      </w:pPr>
      <w:r w:rsidRPr="002A5BCD">
        <w:rPr>
          <w:sz w:val="24"/>
          <w:szCs w:val="24"/>
        </w:rPr>
        <w:t xml:space="preserve"> представлены вторые части от </w:t>
      </w:r>
      <w:r w:rsidR="0033783D" w:rsidRPr="002A5BCD">
        <w:rPr>
          <w:sz w:val="24"/>
          <w:szCs w:val="24"/>
        </w:rPr>
        <w:t>5</w:t>
      </w:r>
      <w:r w:rsidRPr="002A5BCD">
        <w:rPr>
          <w:b/>
          <w:sz w:val="24"/>
          <w:szCs w:val="24"/>
        </w:rPr>
        <w:t xml:space="preserve"> </w:t>
      </w:r>
      <w:r w:rsidR="00746C91" w:rsidRPr="002A5BCD">
        <w:rPr>
          <w:b/>
          <w:sz w:val="24"/>
          <w:szCs w:val="24"/>
        </w:rPr>
        <w:t>(</w:t>
      </w:r>
      <w:r w:rsidR="0033783D" w:rsidRPr="002A5BCD">
        <w:rPr>
          <w:b/>
          <w:sz w:val="24"/>
          <w:szCs w:val="24"/>
        </w:rPr>
        <w:t>пяти</w:t>
      </w:r>
      <w:r w:rsidRPr="002A5BCD">
        <w:rPr>
          <w:b/>
          <w:sz w:val="24"/>
          <w:szCs w:val="24"/>
        </w:rPr>
        <w:t>)</w:t>
      </w:r>
      <w:r w:rsidRPr="002A5BCD">
        <w:rPr>
          <w:sz w:val="24"/>
          <w:szCs w:val="24"/>
        </w:rPr>
        <w:t xml:space="preserve"> участник</w:t>
      </w:r>
      <w:r w:rsidR="0071215F" w:rsidRPr="002A5BCD">
        <w:rPr>
          <w:sz w:val="24"/>
          <w:szCs w:val="24"/>
        </w:rPr>
        <w:t>ов</w:t>
      </w:r>
      <w:r w:rsidRPr="002A5BCD">
        <w:rPr>
          <w:sz w:val="24"/>
          <w:szCs w:val="24"/>
        </w:rPr>
        <w:t>, принявш</w:t>
      </w:r>
      <w:r w:rsidR="0071215F" w:rsidRPr="002A5BCD">
        <w:rPr>
          <w:sz w:val="24"/>
          <w:szCs w:val="24"/>
        </w:rPr>
        <w:t>их</w:t>
      </w:r>
      <w:r w:rsidRPr="002A5BCD">
        <w:rPr>
          <w:sz w:val="24"/>
          <w:szCs w:val="24"/>
        </w:rPr>
        <w:t xml:space="preserve"> участие в </w:t>
      </w:r>
      <w:r w:rsidR="00E660C3" w:rsidRPr="002A5BCD">
        <w:rPr>
          <w:sz w:val="24"/>
          <w:szCs w:val="24"/>
        </w:rPr>
        <w:t>электронном аукционе</w:t>
      </w:r>
      <w:r w:rsidRPr="002A5BCD">
        <w:rPr>
          <w:sz w:val="24"/>
          <w:szCs w:val="24"/>
        </w:rPr>
        <w:t>.</w:t>
      </w:r>
    </w:p>
    <w:p w:rsidR="00911A12" w:rsidRPr="002A5BCD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3"/>
        <w:gridCol w:w="3015"/>
        <w:gridCol w:w="3037"/>
        <w:gridCol w:w="1716"/>
      </w:tblGrid>
      <w:tr w:rsidR="00DA3924" w:rsidRPr="002A5BCD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2A5BCD" w:rsidRDefault="00B66BD4" w:rsidP="006D48F0">
            <w:pPr>
              <w:jc w:val="center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Порядковый</w:t>
            </w:r>
            <w:r w:rsidR="00163759" w:rsidRPr="002A5BCD">
              <w:rPr>
                <w:sz w:val="24"/>
                <w:szCs w:val="24"/>
              </w:rPr>
              <w:t xml:space="preserve"> </w:t>
            </w:r>
          </w:p>
          <w:p w:rsidR="00107CF6" w:rsidRPr="002A5BCD" w:rsidRDefault="00163759" w:rsidP="006D48F0">
            <w:pPr>
              <w:jc w:val="center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 xml:space="preserve">номер заявки </w:t>
            </w:r>
            <w:r w:rsidR="00107CF6" w:rsidRPr="002A5BCD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2A5BCD" w:rsidRDefault="00107CF6" w:rsidP="006D48F0">
            <w:pPr>
              <w:jc w:val="center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2A5BCD" w:rsidRDefault="00107CF6" w:rsidP="006D48F0">
            <w:pPr>
              <w:jc w:val="center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2A5BCD" w:rsidRDefault="00107CF6" w:rsidP="006D48F0">
            <w:pPr>
              <w:jc w:val="center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ИНН</w:t>
            </w:r>
          </w:p>
        </w:tc>
      </w:tr>
      <w:tr w:rsidR="00442BCF" w:rsidRPr="002A5BCD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442BCF" w:rsidRPr="002A5BCD" w:rsidRDefault="0033783D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EA-113122</w:t>
            </w:r>
            <w:r w:rsidR="00442BCF" w:rsidRPr="002A5BCD">
              <w:rPr>
                <w:sz w:val="24"/>
                <w:szCs w:val="24"/>
              </w:rPr>
              <w:object w:dxaOrig="225" w:dyaOrig="225" w14:anchorId="7A3CBE7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3" type="#_x0000_t75" style="width:1in;height:18pt" o:ole="">
                  <v:imagedata r:id="rId9" o:title=""/>
                </v:shape>
                <w:control r:id="rId10" w:name="DefaultOcxName18" w:shapeid="_x0000_i1073"/>
              </w:objec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442BCF" w:rsidRPr="002A5BCD" w:rsidRDefault="0033783D" w:rsidP="00442BCF">
            <w:pPr>
              <w:jc w:val="center"/>
              <w:rPr>
                <w:b/>
                <w:sz w:val="24"/>
                <w:szCs w:val="24"/>
              </w:rPr>
            </w:pPr>
            <w:hyperlink r:id="rId11" w:tgtFrame="_blank" w:history="1">
              <w:r w:rsidRPr="002A5BC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"ФОРТРЕСТ"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42BCF" w:rsidRPr="002A5BCD" w:rsidRDefault="0033783D" w:rsidP="00442BCF">
            <w:pPr>
              <w:jc w:val="center"/>
              <w:rPr>
                <w:b/>
                <w:sz w:val="24"/>
                <w:szCs w:val="24"/>
              </w:rPr>
            </w:pP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194223, Г САНКТ-ПЕТЕРБУРГ, ПР-КТ СВЕТЛАНОВСКИЙ, ДОМ 45, ЛИТЕР А, ПОМЕЩЕНИЕ 2А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442BCF" w:rsidRPr="002A5BCD" w:rsidRDefault="0033783D" w:rsidP="00442BCF">
            <w:pPr>
              <w:jc w:val="center"/>
              <w:rPr>
                <w:b/>
                <w:sz w:val="24"/>
                <w:szCs w:val="24"/>
              </w:rPr>
            </w:pP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 7802526908</w:t>
            </w:r>
          </w:p>
        </w:tc>
      </w:tr>
      <w:tr w:rsidR="0033783D" w:rsidRPr="002A5BCD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33783D" w:rsidRPr="002A5BCD" w:rsidRDefault="0033783D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EA-113223</w:t>
            </w:r>
          </w:p>
        </w:tc>
        <w:tc>
          <w:tcPr>
            <w:tcW w:w="3019" w:type="dxa"/>
          </w:tcPr>
          <w:p w:rsidR="0033783D" w:rsidRPr="002A5BCD" w:rsidRDefault="0033783D" w:rsidP="00442BCF">
            <w:pPr>
              <w:jc w:val="center"/>
              <w:rPr>
                <w:sz w:val="24"/>
                <w:szCs w:val="24"/>
              </w:rPr>
            </w:pPr>
            <w:hyperlink r:id="rId12" w:tgtFrame="_blank" w:history="1">
              <w:r w:rsidRPr="002A5BC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ХАЗОВ ВИКТОР НИКОЛАЕВИЧ</w:t>
              </w:r>
            </w:hyperlink>
          </w:p>
        </w:tc>
        <w:tc>
          <w:tcPr>
            <w:tcW w:w="3049" w:type="dxa"/>
            <w:vAlign w:val="center"/>
          </w:tcPr>
          <w:p w:rsidR="0033783D" w:rsidRPr="002A5BCD" w:rsidRDefault="0033783D" w:rsidP="00442BCF">
            <w:pPr>
              <w:pStyle w:val="afa"/>
              <w:shd w:val="clear" w:color="auto" w:fill="FFFFFF"/>
              <w:rPr>
                <w:color w:val="000000"/>
                <w:lang w:eastAsia="ar-SA"/>
              </w:rPr>
            </w:pPr>
            <w:r w:rsidRPr="002A5BCD">
              <w:rPr>
                <w:color w:val="000000"/>
                <w:shd w:val="clear" w:color="auto" w:fill="FFFFFF"/>
              </w:rPr>
              <w:t>- Санкт-Петербург</w:t>
            </w:r>
          </w:p>
        </w:tc>
        <w:tc>
          <w:tcPr>
            <w:tcW w:w="1698" w:type="dxa"/>
          </w:tcPr>
          <w:p w:rsidR="0033783D" w:rsidRPr="002A5BCD" w:rsidRDefault="0033783D" w:rsidP="00442BCF">
            <w:pPr>
              <w:jc w:val="center"/>
              <w:rPr>
                <w:color w:val="000000"/>
                <w:sz w:val="24"/>
                <w:szCs w:val="24"/>
              </w:rPr>
            </w:pP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 780443585302</w:t>
            </w:r>
          </w:p>
        </w:tc>
      </w:tr>
      <w:tr w:rsidR="0033783D" w:rsidRPr="002A5BCD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33783D" w:rsidRPr="002A5BCD" w:rsidRDefault="0033783D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EA-113181</w:t>
            </w:r>
          </w:p>
        </w:tc>
        <w:tc>
          <w:tcPr>
            <w:tcW w:w="3019" w:type="dxa"/>
          </w:tcPr>
          <w:p w:rsidR="0033783D" w:rsidRPr="002A5BCD" w:rsidRDefault="0033783D" w:rsidP="00442BCF">
            <w:pPr>
              <w:jc w:val="center"/>
              <w:rPr>
                <w:sz w:val="24"/>
                <w:szCs w:val="24"/>
              </w:rPr>
            </w:pPr>
            <w:hyperlink r:id="rId13" w:tgtFrame="_blank" w:history="1">
              <w:r w:rsidRPr="002A5BC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"ЭЛЕКТРОСТАВКА"</w:t>
              </w:r>
            </w:hyperlink>
          </w:p>
        </w:tc>
        <w:tc>
          <w:tcPr>
            <w:tcW w:w="3049" w:type="dxa"/>
            <w:vAlign w:val="center"/>
          </w:tcPr>
          <w:p w:rsidR="0033783D" w:rsidRPr="002A5BCD" w:rsidRDefault="0033783D" w:rsidP="00442BCF">
            <w:pPr>
              <w:pStyle w:val="afa"/>
              <w:shd w:val="clear" w:color="auto" w:fill="FFFFFF"/>
              <w:rPr>
                <w:color w:val="000000"/>
                <w:lang w:eastAsia="ar-SA"/>
              </w:rPr>
            </w:pPr>
            <w:r w:rsidRPr="002A5BCD">
              <w:rPr>
                <w:color w:val="000000"/>
                <w:shd w:val="clear" w:color="auto" w:fill="FFFFFF"/>
              </w:rPr>
              <w:t>606470, ОБЛ НИЖЕГОРОДСКАЯ, Г БОР, - СИТНИКИ (СИТНИКОВСКИЙ С/С), УЛ ЦЕНТРАЛЬНАЯ, ДОМ 44Б,</w:t>
            </w:r>
          </w:p>
        </w:tc>
        <w:tc>
          <w:tcPr>
            <w:tcW w:w="1698" w:type="dxa"/>
          </w:tcPr>
          <w:p w:rsidR="0033783D" w:rsidRPr="002A5BCD" w:rsidRDefault="0033783D" w:rsidP="00442BCF">
            <w:pPr>
              <w:jc w:val="center"/>
              <w:rPr>
                <w:color w:val="000000"/>
                <w:sz w:val="24"/>
                <w:szCs w:val="24"/>
              </w:rPr>
            </w:pP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5246052216</w:t>
            </w:r>
          </w:p>
        </w:tc>
      </w:tr>
      <w:tr w:rsidR="00442BCF" w:rsidRPr="002A5BCD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442BCF" w:rsidRPr="002A5BCD" w:rsidRDefault="0033783D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EA-112348</w:t>
            </w:r>
            <w:r w:rsidR="00442BCF" w:rsidRPr="002A5BCD">
              <w:rPr>
                <w:sz w:val="24"/>
                <w:szCs w:val="24"/>
              </w:rPr>
              <w:object w:dxaOrig="225" w:dyaOrig="225" w14:anchorId="333E41B7">
                <v:shape id="_x0000_i1076" type="#_x0000_t75" style="width:1in;height:18pt" o:ole="">
                  <v:imagedata r:id="rId14" o:title=""/>
                </v:shape>
                <w:control r:id="rId15" w:name="DefaultOcxName71" w:shapeid="_x0000_i1076"/>
              </w:object>
            </w:r>
          </w:p>
        </w:tc>
        <w:tc>
          <w:tcPr>
            <w:tcW w:w="3019" w:type="dxa"/>
          </w:tcPr>
          <w:p w:rsidR="00442BCF" w:rsidRPr="002A5BCD" w:rsidRDefault="0033783D" w:rsidP="00442BCF">
            <w:pPr>
              <w:jc w:val="center"/>
              <w:rPr>
                <w:b/>
                <w:sz w:val="24"/>
                <w:szCs w:val="24"/>
              </w:rPr>
            </w:pPr>
            <w:hyperlink r:id="rId16" w:tgtFrame="_blank" w:history="1">
              <w:r w:rsidRPr="002A5BC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ЕФИМОВА ОЛЬГА ВАСИЛЬЕВНА</w:t>
              </w:r>
            </w:hyperlink>
          </w:p>
        </w:tc>
        <w:tc>
          <w:tcPr>
            <w:tcW w:w="3049" w:type="dxa"/>
            <w:vAlign w:val="center"/>
          </w:tcPr>
          <w:p w:rsidR="00442BCF" w:rsidRPr="002A5BCD" w:rsidRDefault="0033783D" w:rsidP="00442BCF">
            <w:pPr>
              <w:jc w:val="center"/>
              <w:rPr>
                <w:b/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br/>
            </w: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САНКТ-ПЕТЕРБУРГ78</w:t>
            </w:r>
          </w:p>
        </w:tc>
        <w:tc>
          <w:tcPr>
            <w:tcW w:w="1698" w:type="dxa"/>
          </w:tcPr>
          <w:p w:rsidR="00442BCF" w:rsidRPr="002A5BCD" w:rsidRDefault="0033783D" w:rsidP="00442BCF">
            <w:pPr>
              <w:jc w:val="center"/>
              <w:rPr>
                <w:b/>
                <w:sz w:val="24"/>
                <w:szCs w:val="24"/>
              </w:rPr>
            </w:pP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470901845344</w:t>
            </w:r>
          </w:p>
        </w:tc>
      </w:tr>
      <w:tr w:rsidR="00442BCF" w:rsidRPr="002A5BCD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442BCF" w:rsidRPr="002A5BCD" w:rsidRDefault="0033783D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2A5BCD">
              <w:rPr>
                <w:color w:val="000000"/>
                <w:sz w:val="24"/>
                <w:szCs w:val="24"/>
                <w:shd w:val="clear" w:color="auto" w:fill="FFFFFF"/>
              </w:rPr>
              <w:t>EA-113097</w:t>
            </w:r>
            <w:r w:rsidR="00442BCF" w:rsidRPr="002A5BCD">
              <w:rPr>
                <w:sz w:val="24"/>
                <w:szCs w:val="24"/>
              </w:rPr>
              <w:object w:dxaOrig="225" w:dyaOrig="225" w14:anchorId="208A1A2B">
                <v:shape id="_x0000_i1079" type="#_x0000_t75" style="width:1in;height:18pt" o:ole="">
                  <v:imagedata r:id="rId17" o:title=""/>
                </v:shape>
                <w:control r:id="rId18" w:name="DefaultOcxName131" w:shapeid="_x0000_i1079"/>
              </w:object>
            </w:r>
          </w:p>
        </w:tc>
        <w:tc>
          <w:tcPr>
            <w:tcW w:w="3019" w:type="dxa"/>
          </w:tcPr>
          <w:p w:rsidR="00442BCF" w:rsidRPr="002A5BCD" w:rsidRDefault="00442BCF" w:rsidP="00442BCF">
            <w:pPr>
              <w:jc w:val="center"/>
              <w:rPr>
                <w:b/>
                <w:sz w:val="24"/>
                <w:szCs w:val="24"/>
              </w:rPr>
            </w:pPr>
            <w:r w:rsidRPr="002A5BCD">
              <w:rPr>
                <w:color w:val="007EEE"/>
                <w:sz w:val="24"/>
                <w:szCs w:val="24"/>
              </w:rPr>
              <w:t>ОБЩЕСТВО С ОГРАНИЧЕННОЙ ОТВЕТСТВЕННОСТЬЮ "СТРОЙПРИБОР"</w:t>
            </w:r>
          </w:p>
        </w:tc>
        <w:tc>
          <w:tcPr>
            <w:tcW w:w="3049" w:type="dxa"/>
            <w:vAlign w:val="center"/>
          </w:tcPr>
          <w:p w:rsidR="00442BCF" w:rsidRPr="002A5BCD" w:rsidRDefault="00442BCF" w:rsidP="00442BCF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2A5BCD">
              <w:rPr>
                <w:color w:val="000000"/>
                <w:sz w:val="24"/>
                <w:szCs w:val="24"/>
              </w:rPr>
              <w:t>195176, Г САНКТ-ПЕТЕРБУРГ, ПР-КТ ПИСКАРЁВСКИЙ, ДОМ 25, ЛИТЕР А, ПОМ. 9-Н, КОМ. 103</w:t>
            </w:r>
          </w:p>
        </w:tc>
        <w:tc>
          <w:tcPr>
            <w:tcW w:w="1698" w:type="dxa"/>
          </w:tcPr>
          <w:p w:rsidR="00442BCF" w:rsidRPr="002A5BCD" w:rsidRDefault="00442BCF" w:rsidP="00442BCF">
            <w:pPr>
              <w:jc w:val="center"/>
              <w:rPr>
                <w:b/>
                <w:sz w:val="24"/>
                <w:szCs w:val="24"/>
              </w:rPr>
            </w:pPr>
            <w:r w:rsidRPr="002A5BCD">
              <w:rPr>
                <w:color w:val="000000"/>
                <w:sz w:val="24"/>
                <w:szCs w:val="24"/>
              </w:rPr>
              <w:t>7806259146</w:t>
            </w:r>
          </w:p>
        </w:tc>
      </w:tr>
    </w:tbl>
    <w:p w:rsidR="00911A12" w:rsidRPr="002A5BCD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A5BCD" w:rsidRDefault="00911A12" w:rsidP="006D48F0">
      <w:pPr>
        <w:ind w:firstLine="708"/>
        <w:jc w:val="both"/>
        <w:rPr>
          <w:sz w:val="24"/>
          <w:szCs w:val="24"/>
        </w:rPr>
      </w:pPr>
      <w:r w:rsidRPr="002A5BCD">
        <w:rPr>
          <w:sz w:val="24"/>
          <w:szCs w:val="24"/>
        </w:rPr>
        <w:t xml:space="preserve">Согласно протоколу проведения </w:t>
      </w:r>
      <w:r w:rsidR="00E660C3" w:rsidRPr="002A5BCD">
        <w:rPr>
          <w:sz w:val="24"/>
          <w:szCs w:val="24"/>
        </w:rPr>
        <w:t xml:space="preserve">электронного </w:t>
      </w:r>
      <w:r w:rsidRPr="002A5BCD">
        <w:rPr>
          <w:sz w:val="24"/>
          <w:szCs w:val="24"/>
        </w:rPr>
        <w:t>аукциона от</w:t>
      </w:r>
      <w:r w:rsidR="00EA2039" w:rsidRPr="002A5BCD">
        <w:rPr>
          <w:sz w:val="24"/>
          <w:szCs w:val="24"/>
        </w:rPr>
        <w:t xml:space="preserve"> </w:t>
      </w:r>
      <w:r w:rsidR="00442BCF" w:rsidRPr="002A5BCD">
        <w:rPr>
          <w:sz w:val="24"/>
          <w:szCs w:val="24"/>
        </w:rPr>
        <w:t>0</w:t>
      </w:r>
      <w:r w:rsidR="0033783D" w:rsidRPr="002A5BCD">
        <w:rPr>
          <w:sz w:val="24"/>
          <w:szCs w:val="24"/>
        </w:rPr>
        <w:t>7</w:t>
      </w:r>
      <w:r w:rsidR="00442BCF" w:rsidRPr="002A5BCD">
        <w:rPr>
          <w:sz w:val="24"/>
          <w:szCs w:val="24"/>
        </w:rPr>
        <w:t>.09</w:t>
      </w:r>
      <w:r w:rsidR="00DA3924" w:rsidRPr="002A5BCD">
        <w:rPr>
          <w:sz w:val="24"/>
          <w:szCs w:val="24"/>
        </w:rPr>
        <w:t xml:space="preserve">.2021 </w:t>
      </w:r>
      <w:r w:rsidR="007C411F" w:rsidRPr="002A5BCD">
        <w:rPr>
          <w:sz w:val="24"/>
          <w:szCs w:val="24"/>
        </w:rPr>
        <w:t>года</w:t>
      </w:r>
      <w:r w:rsidRPr="002A5BCD">
        <w:rPr>
          <w:sz w:val="24"/>
          <w:szCs w:val="24"/>
        </w:rPr>
        <w:t xml:space="preserve"> от участников </w:t>
      </w:r>
      <w:r w:rsidR="00E70E04" w:rsidRPr="002A5BCD">
        <w:rPr>
          <w:sz w:val="24"/>
          <w:szCs w:val="24"/>
        </w:rPr>
        <w:t>электронного</w:t>
      </w:r>
      <w:r w:rsidRPr="002A5BCD">
        <w:rPr>
          <w:sz w:val="24"/>
          <w:szCs w:val="24"/>
        </w:rPr>
        <w:t xml:space="preserve"> аукциона поступил</w:t>
      </w:r>
      <w:r w:rsidR="00E660C3" w:rsidRPr="002A5BCD">
        <w:rPr>
          <w:sz w:val="24"/>
          <w:szCs w:val="24"/>
        </w:rPr>
        <w:t>и</w:t>
      </w:r>
      <w:r w:rsidRPr="002A5BCD">
        <w:rPr>
          <w:sz w:val="24"/>
          <w:szCs w:val="24"/>
        </w:rPr>
        <w:t xml:space="preserve"> следующ</w:t>
      </w:r>
      <w:r w:rsidR="00E660C3" w:rsidRPr="002A5BCD">
        <w:rPr>
          <w:sz w:val="24"/>
          <w:szCs w:val="24"/>
        </w:rPr>
        <w:t>и</w:t>
      </w:r>
      <w:r w:rsidRPr="002A5BCD">
        <w:rPr>
          <w:sz w:val="24"/>
          <w:szCs w:val="24"/>
        </w:rPr>
        <w:t>е предложен</w:t>
      </w:r>
      <w:r w:rsidR="00E660C3" w:rsidRPr="002A5BCD">
        <w:rPr>
          <w:sz w:val="24"/>
          <w:szCs w:val="24"/>
        </w:rPr>
        <w:t>ия</w:t>
      </w:r>
      <w:r w:rsidRPr="002A5BCD">
        <w:rPr>
          <w:sz w:val="24"/>
          <w:szCs w:val="24"/>
        </w:rPr>
        <w:t xml:space="preserve"> о цене контракта:</w:t>
      </w:r>
    </w:p>
    <w:p w:rsidR="00EA2039" w:rsidRPr="002A5BCD" w:rsidRDefault="00EA2039" w:rsidP="006D48F0">
      <w:pPr>
        <w:ind w:firstLine="708"/>
        <w:jc w:val="both"/>
        <w:rPr>
          <w:sz w:val="24"/>
          <w:szCs w:val="24"/>
        </w:rPr>
      </w:pPr>
      <w:r w:rsidRPr="002A5BCD">
        <w:rPr>
          <w:sz w:val="24"/>
          <w:szCs w:val="24"/>
        </w:rPr>
        <w:t xml:space="preserve"> </w:t>
      </w:r>
    </w:p>
    <w:p w:rsidR="008F2165" w:rsidRPr="002A5BCD" w:rsidRDefault="00156F70" w:rsidP="006D48F0">
      <w:pPr>
        <w:suppressAutoHyphens w:val="0"/>
        <w:rPr>
          <w:sz w:val="24"/>
          <w:szCs w:val="24"/>
          <w:lang w:eastAsia="ru-RU"/>
        </w:rPr>
      </w:pPr>
      <w:r w:rsidRPr="002A5BCD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2A5BCD" w:rsidRDefault="00156F70" w:rsidP="006D48F0">
      <w:pPr>
        <w:suppressAutoHyphens w:val="0"/>
        <w:rPr>
          <w:sz w:val="24"/>
          <w:szCs w:val="24"/>
          <w:lang w:eastAsia="ru-RU"/>
        </w:rPr>
      </w:pPr>
      <w:r w:rsidRPr="002A5BCD">
        <w:rPr>
          <w:sz w:val="24"/>
          <w:szCs w:val="24"/>
          <w:lang w:eastAsia="ru-RU"/>
        </w:rPr>
        <w:t>по мере убывания</w:t>
      </w:r>
      <w:r w:rsidR="008B6E76" w:rsidRPr="002A5BCD">
        <w:rPr>
          <w:sz w:val="24"/>
          <w:szCs w:val="24"/>
          <w:lang w:eastAsia="ru-RU"/>
        </w:rPr>
        <w:t>:</w:t>
      </w:r>
    </w:p>
    <w:p w:rsidR="00CD7524" w:rsidRPr="002A5BCD" w:rsidRDefault="00CD7524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33783D" w:rsidRPr="0033783D" w:rsidTr="0033783D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783D" w:rsidRPr="0033783D" w:rsidRDefault="0033783D" w:rsidP="0033783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3783D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783D" w:rsidRPr="0033783D" w:rsidRDefault="0033783D" w:rsidP="0033783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3783D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783D" w:rsidRPr="0033783D" w:rsidRDefault="0033783D" w:rsidP="0033783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3783D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783D" w:rsidRPr="0033783D" w:rsidRDefault="0033783D" w:rsidP="0033783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3783D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783D" w:rsidRPr="0033783D" w:rsidRDefault="0033783D" w:rsidP="0033783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3783D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783D" w:rsidRPr="0033783D" w:rsidRDefault="0033783D" w:rsidP="0033783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3783D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33783D" w:rsidRPr="0033783D" w:rsidTr="0033783D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EA-113097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2 385 210.45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48.17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07.09.2021 12:34:23 (MSK+00:00)</w:t>
            </w:r>
          </w:p>
        </w:tc>
      </w:tr>
      <w:tr w:rsidR="0033783D" w:rsidRPr="0033783D" w:rsidTr="0033783D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EA-112348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2 408 221.58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47.67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07.09.2021 12:26:49 (MSK+00:00)</w:t>
            </w:r>
          </w:p>
        </w:tc>
      </w:tr>
      <w:tr w:rsidR="0033783D" w:rsidRPr="0033783D" w:rsidTr="0033783D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EA-113181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2 707 366.27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41.17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07.09.2021 11:34:05 (MSK+00:00)</w:t>
            </w:r>
          </w:p>
        </w:tc>
      </w:tr>
      <w:tr w:rsidR="0033783D" w:rsidRPr="0033783D" w:rsidTr="0033783D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EA-113223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3 190 600.00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30.67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07.09.2021 10:47:44 (MSK+00:00)</w:t>
            </w:r>
          </w:p>
        </w:tc>
      </w:tr>
      <w:tr w:rsidR="0033783D" w:rsidRPr="0033783D" w:rsidTr="0033783D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EA-113122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3 512 788.53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23.67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783D" w:rsidRPr="0033783D" w:rsidRDefault="0033783D" w:rsidP="0033783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3783D">
              <w:rPr>
                <w:color w:val="000000"/>
                <w:sz w:val="24"/>
                <w:szCs w:val="24"/>
                <w:lang w:eastAsia="ru-RU"/>
              </w:rPr>
              <w:t>07.09.2021 10:31:43 (MSK+00:00)</w:t>
            </w:r>
          </w:p>
        </w:tc>
      </w:tr>
    </w:tbl>
    <w:p w:rsidR="008F2165" w:rsidRPr="002A5BCD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911A12" w:rsidRPr="002A5BCD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2A5BCD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A5BCD">
        <w:rPr>
          <w:sz w:val="24"/>
          <w:szCs w:val="24"/>
        </w:rPr>
        <w:t xml:space="preserve">электронном </w:t>
      </w:r>
      <w:r w:rsidRPr="002A5BCD">
        <w:rPr>
          <w:sz w:val="24"/>
          <w:szCs w:val="24"/>
        </w:rPr>
        <w:t xml:space="preserve">аукционе участников, принявших участие в </w:t>
      </w:r>
      <w:r w:rsidR="00295C8D" w:rsidRPr="002A5BCD">
        <w:rPr>
          <w:sz w:val="24"/>
          <w:szCs w:val="24"/>
        </w:rPr>
        <w:t>электронном</w:t>
      </w:r>
      <w:r w:rsidRPr="002A5BCD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A5BCD">
        <w:rPr>
          <w:sz w:val="24"/>
          <w:szCs w:val="24"/>
          <w:lang w:eastAsia="ru-RU"/>
        </w:rPr>
        <w:t xml:space="preserve"> </w:t>
      </w:r>
      <w:r w:rsidRPr="002A5BCD">
        <w:rPr>
          <w:sz w:val="24"/>
          <w:szCs w:val="24"/>
        </w:rPr>
        <w:t>(ред. от 28.12.2013)</w:t>
      </w:r>
      <w:r w:rsidRPr="002A5BCD">
        <w:rPr>
          <w:sz w:val="24"/>
          <w:szCs w:val="24"/>
          <w:lang w:eastAsia="ru-RU"/>
        </w:rPr>
        <w:t xml:space="preserve"> </w:t>
      </w:r>
      <w:r w:rsidRPr="002A5BCD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A5BCD">
        <w:rPr>
          <w:sz w:val="24"/>
          <w:szCs w:val="24"/>
        </w:rPr>
        <w:t xml:space="preserve"> электронном</w:t>
      </w:r>
      <w:r w:rsidRPr="002A5BCD">
        <w:rPr>
          <w:sz w:val="24"/>
          <w:szCs w:val="24"/>
        </w:rPr>
        <w:t xml:space="preserve"> аукционе</w:t>
      </w:r>
      <w:r w:rsidR="00E660C3" w:rsidRPr="002A5BCD">
        <w:rPr>
          <w:sz w:val="24"/>
          <w:szCs w:val="24"/>
        </w:rPr>
        <w:t>,</w:t>
      </w:r>
      <w:r w:rsidRPr="002A5BCD">
        <w:rPr>
          <w:sz w:val="24"/>
          <w:szCs w:val="24"/>
        </w:rPr>
        <w:t xml:space="preserve"> приняла решение:</w:t>
      </w:r>
    </w:p>
    <w:p w:rsidR="003C57B5" w:rsidRPr="002A5BCD" w:rsidRDefault="003C57B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</w:p>
    <w:p w:rsidR="00911A12" w:rsidRPr="002A5BCD" w:rsidRDefault="00911A12" w:rsidP="006D48F0">
      <w:pPr>
        <w:jc w:val="both"/>
        <w:rPr>
          <w:sz w:val="24"/>
          <w:szCs w:val="24"/>
        </w:rPr>
      </w:pPr>
    </w:p>
    <w:p w:rsidR="00C11792" w:rsidRPr="002A5BCD" w:rsidRDefault="00C11792" w:rsidP="00C11792">
      <w:pPr>
        <w:jc w:val="both"/>
        <w:rPr>
          <w:sz w:val="24"/>
          <w:szCs w:val="24"/>
        </w:rPr>
      </w:pPr>
      <w:r w:rsidRPr="002A5BCD">
        <w:rPr>
          <w:sz w:val="24"/>
          <w:szCs w:val="24"/>
        </w:rPr>
        <w:t>РЕШИЛИ:</w:t>
      </w:r>
    </w:p>
    <w:p w:rsidR="00C11792" w:rsidRPr="002A5BCD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A5BCD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2A5BCD" w:rsidRPr="002A5BCD" w:rsidRDefault="002A5BCD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1"/>
      </w:tblGrid>
      <w:tr w:rsidR="002A5BCD" w:rsidRPr="002A5BCD" w:rsidTr="003A1B4B">
        <w:trPr>
          <w:trHeight w:val="720"/>
          <w:jc w:val="center"/>
        </w:trPr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2A5BCD" w:rsidRPr="002A5BCD" w:rsidRDefault="002A5BCD" w:rsidP="002A5BCD">
            <w:pPr>
              <w:pStyle w:val="af8"/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hyperlink r:id="rId19" w:tgtFrame="_blank" w:history="1">
              <w:r w:rsidRPr="002A5BC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"ФОРТРЕСТ"</w:t>
              </w:r>
            </w:hyperlink>
          </w:p>
        </w:tc>
      </w:tr>
      <w:tr w:rsidR="002A5BCD" w:rsidRPr="002A5BCD" w:rsidTr="003A1B4B">
        <w:trPr>
          <w:trHeight w:val="720"/>
          <w:jc w:val="center"/>
        </w:trPr>
        <w:tc>
          <w:tcPr>
            <w:tcW w:w="3019" w:type="dxa"/>
          </w:tcPr>
          <w:p w:rsidR="002A5BCD" w:rsidRPr="002A5BCD" w:rsidRDefault="002A5BCD" w:rsidP="002A5BCD">
            <w:pPr>
              <w:pStyle w:val="af8"/>
              <w:numPr>
                <w:ilvl w:val="0"/>
                <w:numId w:val="6"/>
              </w:numPr>
              <w:rPr>
                <w:sz w:val="24"/>
                <w:szCs w:val="24"/>
              </w:rPr>
            </w:pPr>
            <w:hyperlink r:id="rId20" w:tgtFrame="_blank" w:history="1">
              <w:r w:rsidRPr="002A5BC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ХАЗОВ ВИКТОР НИКОЛАЕВИЧ</w:t>
              </w:r>
            </w:hyperlink>
          </w:p>
        </w:tc>
      </w:tr>
      <w:tr w:rsidR="002A5BCD" w:rsidRPr="002A5BCD" w:rsidTr="003A1B4B">
        <w:trPr>
          <w:trHeight w:val="720"/>
          <w:jc w:val="center"/>
        </w:trPr>
        <w:tc>
          <w:tcPr>
            <w:tcW w:w="3019" w:type="dxa"/>
          </w:tcPr>
          <w:p w:rsidR="002A5BCD" w:rsidRPr="002A5BCD" w:rsidRDefault="002A5BCD" w:rsidP="002A5BCD">
            <w:pPr>
              <w:pStyle w:val="af8"/>
              <w:numPr>
                <w:ilvl w:val="0"/>
                <w:numId w:val="6"/>
              </w:numPr>
              <w:rPr>
                <w:sz w:val="24"/>
                <w:szCs w:val="24"/>
              </w:rPr>
            </w:pPr>
            <w:hyperlink r:id="rId21" w:tgtFrame="_blank" w:history="1">
              <w:r w:rsidRPr="002A5BC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"ЭЛЕКТРОСТАВКА"</w:t>
              </w:r>
            </w:hyperlink>
          </w:p>
        </w:tc>
      </w:tr>
      <w:tr w:rsidR="002A5BCD" w:rsidRPr="002A5BCD" w:rsidTr="003A1B4B">
        <w:trPr>
          <w:trHeight w:val="720"/>
          <w:jc w:val="center"/>
        </w:trPr>
        <w:tc>
          <w:tcPr>
            <w:tcW w:w="3019" w:type="dxa"/>
          </w:tcPr>
          <w:p w:rsidR="002A5BCD" w:rsidRPr="002A5BCD" w:rsidRDefault="002A5BCD" w:rsidP="002A5BCD">
            <w:pPr>
              <w:pStyle w:val="af8"/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hyperlink r:id="rId22" w:tgtFrame="_blank" w:history="1">
              <w:r w:rsidRPr="002A5BC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ЕФИМОВА ОЛЬГА ВАСИЛЬЕВНА</w:t>
              </w:r>
            </w:hyperlink>
          </w:p>
        </w:tc>
      </w:tr>
      <w:tr w:rsidR="002A5BCD" w:rsidRPr="002A5BCD" w:rsidTr="003A1B4B">
        <w:trPr>
          <w:trHeight w:val="720"/>
          <w:jc w:val="center"/>
        </w:trPr>
        <w:tc>
          <w:tcPr>
            <w:tcW w:w="3019" w:type="dxa"/>
          </w:tcPr>
          <w:p w:rsidR="002A5BCD" w:rsidRPr="002A5BCD" w:rsidRDefault="002A5BCD" w:rsidP="002A5BCD">
            <w:pPr>
              <w:pStyle w:val="af8"/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 w:rsidRPr="002A5BCD">
              <w:rPr>
                <w:color w:val="007EEE"/>
                <w:sz w:val="24"/>
                <w:szCs w:val="24"/>
              </w:rPr>
              <w:t>ОБЩЕСТВО С ОГРАНИЧЕННОЙ ОТВЕТСТВЕННОСТЬЮ "СТРОЙПРИБОР"</w:t>
            </w:r>
          </w:p>
        </w:tc>
      </w:tr>
    </w:tbl>
    <w:p w:rsidR="003C57B5" w:rsidRPr="002A5BCD" w:rsidRDefault="003C57B5" w:rsidP="00442BCF">
      <w:pPr>
        <w:pStyle w:val="af"/>
        <w:tabs>
          <w:tab w:val="left" w:pos="851"/>
        </w:tabs>
        <w:suppressAutoHyphens w:val="0"/>
        <w:ind w:left="0"/>
        <w:jc w:val="both"/>
        <w:rPr>
          <w:sz w:val="24"/>
          <w:szCs w:val="24"/>
        </w:rPr>
      </w:pPr>
    </w:p>
    <w:p w:rsidR="00C11792" w:rsidRPr="002A5BCD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2A5BCD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A5BCD">
        <w:rPr>
          <w:sz w:val="24"/>
          <w:szCs w:val="24"/>
          <w:lang w:eastAsia="ru-RU"/>
        </w:rPr>
        <w:t xml:space="preserve"> и </w:t>
      </w:r>
      <w:r w:rsidRPr="002A5BCD">
        <w:rPr>
          <w:sz w:val="24"/>
          <w:szCs w:val="24"/>
        </w:rPr>
        <w:t xml:space="preserve">документацией </w:t>
      </w:r>
      <w:r w:rsidR="003C57B5" w:rsidRPr="002A5BCD">
        <w:rPr>
          <w:sz w:val="24"/>
          <w:szCs w:val="24"/>
        </w:rPr>
        <w:t>об аукционе в электронной форме.</w:t>
      </w:r>
    </w:p>
    <w:p w:rsidR="00C11792" w:rsidRPr="002A5BCD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2A5BCD" w:rsidRDefault="00C11792" w:rsidP="00C11792">
      <w:pPr>
        <w:jc w:val="both"/>
        <w:rPr>
          <w:sz w:val="24"/>
          <w:szCs w:val="24"/>
          <w:u w:val="single"/>
        </w:rPr>
      </w:pPr>
      <w:r w:rsidRPr="002A5BCD">
        <w:rPr>
          <w:sz w:val="24"/>
          <w:szCs w:val="24"/>
          <w:u w:val="single"/>
        </w:rPr>
        <w:t>ГОЛОСОВАНИЕ:</w:t>
      </w:r>
    </w:p>
    <w:p w:rsidR="00C11792" w:rsidRPr="002A5BCD" w:rsidRDefault="00C11792" w:rsidP="00C11792">
      <w:pPr>
        <w:jc w:val="both"/>
        <w:rPr>
          <w:sz w:val="24"/>
          <w:szCs w:val="24"/>
          <w:u w:val="single"/>
        </w:rPr>
      </w:pPr>
    </w:p>
    <w:p w:rsidR="00650634" w:rsidRPr="002A5BCD" w:rsidRDefault="00650634" w:rsidP="00650634">
      <w:pPr>
        <w:ind w:right="-5" w:firstLine="709"/>
        <w:jc w:val="both"/>
        <w:rPr>
          <w:sz w:val="24"/>
          <w:szCs w:val="24"/>
        </w:rPr>
      </w:pPr>
      <w:r w:rsidRPr="002A5BCD">
        <w:rPr>
          <w:sz w:val="24"/>
          <w:szCs w:val="24"/>
        </w:rPr>
        <w:t>И.М. Касаткин– «за», Запорощенко А.А.– «за», Самусенко Е.М. – «за».</w:t>
      </w:r>
    </w:p>
    <w:p w:rsidR="00C11792" w:rsidRPr="002A5BCD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2A5BCD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2A5BCD" w:rsidRDefault="00C11792" w:rsidP="00442BCF">
      <w:pPr>
        <w:suppressAutoHyphens w:val="0"/>
        <w:jc w:val="both"/>
        <w:rPr>
          <w:rStyle w:val="af9"/>
          <w:sz w:val="24"/>
          <w:szCs w:val="24"/>
          <w:bdr w:val="none" w:sz="0" w:space="0" w:color="auto" w:frame="1"/>
        </w:rPr>
      </w:pPr>
      <w:r w:rsidRPr="002A5BCD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2A5BCD">
        <w:rPr>
          <w:b/>
          <w:sz w:val="24"/>
          <w:szCs w:val="24"/>
        </w:rPr>
        <w:t>№</w:t>
      </w:r>
      <w:r w:rsidRPr="002A5BCD">
        <w:rPr>
          <w:sz w:val="24"/>
          <w:szCs w:val="24"/>
        </w:rPr>
        <w:t xml:space="preserve"> </w:t>
      </w:r>
      <w:r w:rsidR="002A5BCD" w:rsidRPr="0033783D">
        <w:rPr>
          <w:color w:val="000000"/>
          <w:sz w:val="24"/>
          <w:szCs w:val="24"/>
          <w:lang w:eastAsia="ru-RU"/>
        </w:rPr>
        <w:t>EA-113097</w:t>
      </w:r>
      <w:r w:rsidRPr="002A5BCD">
        <w:rPr>
          <w:b/>
          <w:sz w:val="24"/>
          <w:szCs w:val="24"/>
        </w:rPr>
        <w:t xml:space="preserve">– </w:t>
      </w:r>
      <w:hyperlink r:id="rId23" w:tgtFrame="_blank" w:history="1">
        <w:hyperlink r:id="rId24" w:tgtFrame="_blank" w:history="1">
          <w:r w:rsidR="002A5BCD" w:rsidRPr="002A5BCD">
            <w:rPr>
              <w:color w:val="007EEE"/>
              <w:sz w:val="24"/>
              <w:szCs w:val="24"/>
            </w:rPr>
            <w:t xml:space="preserve"> </w:t>
          </w:r>
          <w:r w:rsidR="002A5BCD" w:rsidRPr="002A5BCD">
            <w:rPr>
              <w:color w:val="007EEE"/>
              <w:sz w:val="24"/>
              <w:szCs w:val="24"/>
            </w:rPr>
            <w:t>ОБЩЕСТВО С ОГРАНИЧЕННОЙ ОТВЕТСТВЕННОСТЬЮ "СТРОЙПРИБОР"</w:t>
          </w:r>
          <w:r w:rsidR="00442BCF" w:rsidRPr="002A5BCD">
            <w:rPr>
              <w:color w:val="007EEE"/>
              <w:sz w:val="24"/>
              <w:szCs w:val="24"/>
            </w:rPr>
            <w:t xml:space="preserve"> </w:t>
          </w:r>
        </w:hyperlink>
        <w:r w:rsidR="00E51CE3" w:rsidRPr="002A5BCD">
          <w:rPr>
            <w:color w:val="007EEE"/>
            <w:sz w:val="24"/>
            <w:szCs w:val="24"/>
          </w:rPr>
          <w:t xml:space="preserve"> </w:t>
        </w:r>
      </w:hyperlink>
      <w:r w:rsidR="00D26403" w:rsidRPr="002A5BCD">
        <w:rPr>
          <w:rStyle w:val="af9"/>
          <w:sz w:val="24"/>
          <w:szCs w:val="24"/>
        </w:rPr>
        <w:t xml:space="preserve"> </w:t>
      </w:r>
      <w:r w:rsidRPr="002A5BCD">
        <w:rPr>
          <w:rStyle w:val="af9"/>
          <w:sz w:val="24"/>
          <w:szCs w:val="24"/>
        </w:rPr>
        <w:t xml:space="preserve">- </w:t>
      </w:r>
      <w:r w:rsidRPr="002A5BCD">
        <w:rPr>
          <w:sz w:val="24"/>
          <w:szCs w:val="24"/>
        </w:rPr>
        <w:t xml:space="preserve">с </w:t>
      </w:r>
      <w:r w:rsidR="003C57B5" w:rsidRPr="002A5BCD">
        <w:rPr>
          <w:sz w:val="24"/>
          <w:szCs w:val="24"/>
        </w:rPr>
        <w:t xml:space="preserve">суммой </w:t>
      </w:r>
      <w:r w:rsidR="002A5BCD" w:rsidRPr="0033783D">
        <w:rPr>
          <w:color w:val="000000"/>
          <w:sz w:val="24"/>
          <w:szCs w:val="24"/>
          <w:lang w:eastAsia="ru-RU"/>
        </w:rPr>
        <w:t>2 385 210.45</w:t>
      </w:r>
      <w:r w:rsidR="00442BCF" w:rsidRPr="002A5BCD">
        <w:rPr>
          <w:sz w:val="24"/>
          <w:szCs w:val="24"/>
          <w:lang w:eastAsia="ru-RU"/>
        </w:rPr>
        <w:t xml:space="preserve"> руб.</w:t>
      </w:r>
      <w:r w:rsidR="00E51CE3" w:rsidRPr="002A5BCD">
        <w:rPr>
          <w:rStyle w:val="af9"/>
          <w:sz w:val="24"/>
          <w:szCs w:val="24"/>
          <w:bdr w:val="none" w:sz="0" w:space="0" w:color="auto" w:frame="1"/>
        </w:rPr>
        <w:t xml:space="preserve"> </w:t>
      </w:r>
    </w:p>
    <w:p w:rsidR="00442BCF" w:rsidRPr="002A5BCD" w:rsidRDefault="00442BCF" w:rsidP="00442BCF">
      <w:pPr>
        <w:suppressAutoHyphens w:val="0"/>
        <w:jc w:val="both"/>
        <w:rPr>
          <w:b/>
          <w:sz w:val="24"/>
          <w:szCs w:val="24"/>
        </w:rPr>
      </w:pPr>
    </w:p>
    <w:p w:rsidR="00C11792" w:rsidRPr="002A5BCD" w:rsidRDefault="00C11792" w:rsidP="00C11792">
      <w:pPr>
        <w:jc w:val="both"/>
        <w:rPr>
          <w:sz w:val="24"/>
          <w:szCs w:val="24"/>
          <w:u w:val="single"/>
        </w:rPr>
      </w:pPr>
      <w:r w:rsidRPr="002A5BCD">
        <w:rPr>
          <w:sz w:val="24"/>
          <w:szCs w:val="24"/>
          <w:u w:val="single"/>
        </w:rPr>
        <w:t>ГОЛОСОВАНИЕ:</w:t>
      </w:r>
    </w:p>
    <w:p w:rsidR="00C11792" w:rsidRPr="002A5BCD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2A5BCD" w:rsidRDefault="002B5A95" w:rsidP="002B5A95">
      <w:pPr>
        <w:ind w:right="-5" w:firstLine="709"/>
        <w:jc w:val="both"/>
        <w:rPr>
          <w:sz w:val="24"/>
          <w:szCs w:val="24"/>
        </w:rPr>
      </w:pPr>
      <w:r w:rsidRPr="002A5BCD">
        <w:rPr>
          <w:sz w:val="24"/>
          <w:szCs w:val="24"/>
        </w:rPr>
        <w:lastRenderedPageBreak/>
        <w:t xml:space="preserve">И.М. Касаткин– «за», </w:t>
      </w:r>
      <w:r w:rsidR="00650634" w:rsidRPr="002A5BCD">
        <w:rPr>
          <w:sz w:val="24"/>
          <w:szCs w:val="24"/>
        </w:rPr>
        <w:t>Запорощенко</w:t>
      </w:r>
      <w:r w:rsidRPr="002A5BCD">
        <w:rPr>
          <w:sz w:val="24"/>
          <w:szCs w:val="24"/>
        </w:rPr>
        <w:t xml:space="preserve"> </w:t>
      </w:r>
      <w:r w:rsidR="00650634" w:rsidRPr="002A5BCD">
        <w:rPr>
          <w:sz w:val="24"/>
          <w:szCs w:val="24"/>
        </w:rPr>
        <w:t>А</w:t>
      </w:r>
      <w:r w:rsidRPr="002A5BCD">
        <w:rPr>
          <w:sz w:val="24"/>
          <w:szCs w:val="24"/>
        </w:rPr>
        <w:t>.</w:t>
      </w:r>
      <w:r w:rsidR="00650634" w:rsidRPr="002A5BCD">
        <w:rPr>
          <w:sz w:val="24"/>
          <w:szCs w:val="24"/>
        </w:rPr>
        <w:t>А</w:t>
      </w:r>
      <w:r w:rsidRPr="002A5BCD">
        <w:rPr>
          <w:sz w:val="24"/>
          <w:szCs w:val="24"/>
        </w:rPr>
        <w:t>.– «за», Самусенко Е.М. – «за».</w:t>
      </w:r>
    </w:p>
    <w:p w:rsidR="007B6F27" w:rsidRPr="002A5BCD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A5BCD" w:rsidRDefault="008B6E76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A5BCD">
        <w:rPr>
          <w:sz w:val="24"/>
          <w:szCs w:val="24"/>
        </w:rPr>
        <w:t>Решение о соответствии</w:t>
      </w:r>
      <w:r w:rsidR="00A75C85" w:rsidRPr="002A5BCD">
        <w:rPr>
          <w:sz w:val="24"/>
          <w:szCs w:val="24"/>
        </w:rPr>
        <w:t xml:space="preserve"> </w:t>
      </w:r>
      <w:r w:rsidR="00C559C9" w:rsidRPr="002A5BCD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A5BCD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A5BCD" w:rsidRDefault="00C559C9" w:rsidP="009B038D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2A5BCD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25" w:history="1">
        <w:r w:rsidR="00DA3924" w:rsidRPr="002A5BCD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2A5BCD" w:rsidRDefault="00C559C9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A5BCD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A5BCD">
        <w:rPr>
          <w:sz w:val="24"/>
          <w:szCs w:val="24"/>
        </w:rPr>
        <w:t>аукциона</w:t>
      </w:r>
    </w:p>
    <w:p w:rsidR="00C559C9" w:rsidRPr="002A5BCD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A5BCD" w:rsidRDefault="00EC3F33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2A5BCD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2A5BCD" w:rsidTr="00872E71">
        <w:trPr>
          <w:trHeight w:val="397"/>
        </w:trPr>
        <w:tc>
          <w:tcPr>
            <w:tcW w:w="5637" w:type="dxa"/>
          </w:tcPr>
          <w:p w:rsidR="002B5A95" w:rsidRPr="002A5BCD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2A5BCD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2A5BCD" w:rsidTr="00872E71">
        <w:trPr>
          <w:trHeight w:val="397"/>
        </w:trPr>
        <w:tc>
          <w:tcPr>
            <w:tcW w:w="5637" w:type="dxa"/>
          </w:tcPr>
          <w:p w:rsidR="002B5A95" w:rsidRPr="002A5BCD" w:rsidRDefault="002B5A95" w:rsidP="00872E71">
            <w:pPr>
              <w:jc w:val="right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_________________________</w:t>
            </w:r>
          </w:p>
          <w:p w:rsidR="002B5A95" w:rsidRPr="002A5BCD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2A5BCD" w:rsidRDefault="002B5A95" w:rsidP="00872E71">
            <w:pPr>
              <w:jc w:val="right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_________________________</w:t>
            </w:r>
          </w:p>
          <w:p w:rsidR="002B5A95" w:rsidRPr="002A5BCD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650634" w:rsidRPr="002A5BCD" w:rsidRDefault="00650634" w:rsidP="00650634">
            <w:pPr>
              <w:spacing w:after="100" w:afterAutospacing="1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 xml:space="preserve">Запорощенко Арина Александровна </w:t>
            </w:r>
          </w:p>
          <w:p w:rsidR="002B5A95" w:rsidRPr="002A5BCD" w:rsidRDefault="00650634" w:rsidP="00650634">
            <w:pPr>
              <w:spacing w:after="100" w:afterAutospacing="1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2A5BCD" w:rsidTr="00872E71">
        <w:trPr>
          <w:trHeight w:val="80"/>
        </w:trPr>
        <w:tc>
          <w:tcPr>
            <w:tcW w:w="5637" w:type="dxa"/>
          </w:tcPr>
          <w:p w:rsidR="002B5A95" w:rsidRPr="002A5BCD" w:rsidRDefault="002B5A95" w:rsidP="00872E71">
            <w:pPr>
              <w:jc w:val="right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2A5BCD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A5BC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2A5BCD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A5BCD" w:rsidSect="00770AEE">
      <w:footerReference w:type="first" r:id="rId2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38D" w:rsidRDefault="009B038D">
      <w:r>
        <w:separator/>
      </w:r>
    </w:p>
  </w:endnote>
  <w:endnote w:type="continuationSeparator" w:id="0">
    <w:p w:rsidR="009B038D" w:rsidRDefault="009B0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5B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38D" w:rsidRDefault="009B038D">
      <w:r>
        <w:separator/>
      </w:r>
    </w:p>
  </w:footnote>
  <w:footnote w:type="continuationSeparator" w:id="0">
    <w:p w:rsidR="009B038D" w:rsidRDefault="009B0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D27245"/>
    <w:multiLevelType w:val="hybridMultilevel"/>
    <w:tmpl w:val="0C825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06EB0"/>
    <w:multiLevelType w:val="hybridMultilevel"/>
    <w:tmpl w:val="2B326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6111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57D47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5BCD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E1980"/>
    <w:rsid w:val="002F445E"/>
    <w:rsid w:val="002F485F"/>
    <w:rsid w:val="00307D7E"/>
    <w:rsid w:val="00324DD1"/>
    <w:rsid w:val="003371DE"/>
    <w:rsid w:val="0033783D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7B5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BC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077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207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0634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1D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38D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87A5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4D47"/>
    <w:rsid w:val="00B5727F"/>
    <w:rsid w:val="00B6557D"/>
    <w:rsid w:val="00B6564B"/>
    <w:rsid w:val="00B65657"/>
    <w:rsid w:val="00B66BD4"/>
    <w:rsid w:val="00B72047"/>
    <w:rsid w:val="00B753F4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D7524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4B9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1CE3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734D5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EF57AC"/>
    <w:rsid w:val="00F00A58"/>
    <w:rsid w:val="00F01BD0"/>
    <w:rsid w:val="00F077C2"/>
    <w:rsid w:val="00F10B36"/>
    <w:rsid w:val="00F10BEE"/>
    <w:rsid w:val="00F132DF"/>
    <w:rsid w:val="00F13AD1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522330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BCD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  <w:style w:type="paragraph" w:styleId="afa">
    <w:name w:val="Normal (Web)"/>
    <w:basedOn w:val="a"/>
    <w:uiPriority w:val="99"/>
    <w:semiHidden/>
    <w:unhideWhenUsed/>
    <w:rsid w:val="00442BCF"/>
    <w:pPr>
      <w:suppressAutoHyphens w:val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1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5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08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0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010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2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2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6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1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2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4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7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7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4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7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6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89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3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3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0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21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3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6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4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8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4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32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7646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4823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0678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8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0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1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2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1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01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8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1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4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3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79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5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48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95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5175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07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40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2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4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40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18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8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80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5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7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56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25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53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0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74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0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3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3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8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1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4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4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2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9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9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7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3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7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5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82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1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3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84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62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6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06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8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9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4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9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22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2821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6684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7230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19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75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434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4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58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776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32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88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56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05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3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84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469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12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1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4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61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19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6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71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98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0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1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14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46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3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507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8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18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5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86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3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50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88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54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0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9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1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82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20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86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88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1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90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59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75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77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00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65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90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20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12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67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84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95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69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1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4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22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70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1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32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934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7584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65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5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1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85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9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92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1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5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80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8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68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1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0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28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6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4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32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6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5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41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08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3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60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88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110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63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475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28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32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55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3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32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81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32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33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9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65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23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8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02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7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93983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5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96787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5660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43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0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9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8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0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0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3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0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1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11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2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5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9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etp_front/organisation/view/8D2E4625-0B67-2AD6-134C-5B6CBE7B14C0?procedure=92419&amp;backurl=L3Byb2NlZHVyZS9wcm90b2NvbC9lZGl0P3Byb2NlZHVyZUlkPTkyNDE5JnR5cGU9RWxlY3Ryb25pY0F1Y3Rpb25SZXF1ZXN0RmluYWxQcm90b2NvbCZjbG9zZWRQYXJ0PTEmaWVmaXg9MTYzMTI3NTAwNjI0NQ==" TargetMode="External"/><Relationship Id="rId18" Type="http://schemas.openxmlformats.org/officeDocument/2006/relationships/control" Target="activeX/activeX3.xm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8D2E4625-0B67-2AD6-134C-5B6CBE7B14C0?procedure=92419&amp;backurl=L3Byb2NlZHVyZS9wcm90b2NvbC9lZGl0P3Byb2NlZHVyZUlkPTkyNDE5JnR5cGU9RWxlY3Ryb25pY0F1Y3Rpb25SZXF1ZXN0RmluYWxQcm90b2NvbCZjbG9zZWRQYXJ0PTEmaWVmaXg9MTYzMTI3NTAwNjI0NQ==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4BDC697E-9BA3-43C4-A8A9-BC0828098768?procedure=92419&amp;backurl=L3Byb2NlZHVyZS9wcm90b2NvbC9lZGl0P3Byb2NlZHVyZUlkPTkyNDE5JnR5cGU9RWxlY3Ryb25pY0F1Y3Rpb25SZXF1ZXN0RmluYWxQcm90b2NvbCZjbG9zZWRQYXJ0PTEmaWVmaXg9MTYzMTI3NTAwNjI0NQ==" TargetMode="External"/><Relationship Id="rId17" Type="http://schemas.openxmlformats.org/officeDocument/2006/relationships/image" Target="media/image3.wmf"/><Relationship Id="rId25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FE52E8EB-7C77-8B87-3E11-30490803D2B2?procedure=92419&amp;backurl=L3Byb2NlZHVyZS9wcm90b2NvbC9lZGl0P3Byb2NlZHVyZUlkPTkyNDE5JnR5cGU9RWxlY3Ryb25pY0F1Y3Rpb25SZXF1ZXN0RmluYWxQcm90b2NvbCZjbG9zZWRQYXJ0PTEmaWVmaXg9MTYzMTI3NTAwNjI0NQ==" TargetMode="External"/><Relationship Id="rId20" Type="http://schemas.openxmlformats.org/officeDocument/2006/relationships/hyperlink" Target="https://gz.lot-online.ru/etp_front/organisation/view/4BDC697E-9BA3-43C4-A8A9-BC0828098768?procedure=92419&amp;backurl=L3Byb2NlZHVyZS9wcm90b2NvbC9lZGl0P3Byb2NlZHVyZUlkPTkyNDE5JnR5cGU9RWxlY3Ryb25pY0F1Y3Rpb25SZXF1ZXN0RmluYWxQcm90b2NvbCZjbG9zZWRQYXJ0PTEmaWVmaXg9MTYzMTI3NTAwNjI0NQ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F5AE29CB-9A7B-434B-B3CA-A3FE18A26D94?procedure=92419&amp;backurl=L3Byb2NlZHVyZS9wcm90b2NvbC9lZGl0P3Byb2NlZHVyZUlkPTkyNDE5JnR5cGU9RWxlY3Ryb25pY0F1Y3Rpb25SZXF1ZXN0RmluYWxQcm90b2NvbCZjbG9zZWRQYXJ0PTEmaWVmaXg9MTYzMTI3NTAwNjI0NQ==" TargetMode="External"/><Relationship Id="rId24" Type="http://schemas.openxmlformats.org/officeDocument/2006/relationships/hyperlink" Target="https://gz.lot-online.ru/etp_front/organisation/view/7A836DBE-4E6C-451E-3123-225F8437CABC?procedure=92418&amp;backurl=L3Byb2NlZHVyZS9wcm90b2NvbC9lZGl0P3Byb2NlZHVyZUlkPTkyNDE4JnR5cGU9RWxlY3Ryb25pY0F1Y3Rpb25SZXF1ZXN0RmluYWxQcm90b2NvbCZjbG9zZWRQYXJ0PTEmaWVmaXg9MTYzMDY1NzIwMTA5Nw==" TargetMode="External"/><Relationship Id="rId5" Type="http://schemas.openxmlformats.org/officeDocument/2006/relationships/webSettings" Target="webSettings.xml"/><Relationship Id="rId15" Type="http://schemas.openxmlformats.org/officeDocument/2006/relationships/control" Target="activeX/activeX2.xml"/><Relationship Id="rId23" Type="http://schemas.openxmlformats.org/officeDocument/2006/relationships/hyperlink" Target="https://gz.lot-online.ru/etp_front/organisation/view/DE368EE7-3BEF-4558-9ADF-D3E0493AD75C?procedure=91955&amp;backurl=L3Byb2NlZHVyZS9wcm90b2NvbC9lZGl0P3Byb2NlZHVyZUlkPTkxOTU1JnR5cGU9RWxlY3Ryb25pY0F1Y3Rpb25SZXF1ZXN0RmluYWxQcm90b2NvbCZjbG9zZWRQYXJ0PTEmaWVmaXg9MTYyOTg3NjQwNDc2NQ==" TargetMode="External"/><Relationship Id="rId28" Type="http://schemas.openxmlformats.org/officeDocument/2006/relationships/theme" Target="theme/theme1.xml"/><Relationship Id="rId10" Type="http://schemas.openxmlformats.org/officeDocument/2006/relationships/control" Target="activeX/activeX1.xml"/><Relationship Id="rId19" Type="http://schemas.openxmlformats.org/officeDocument/2006/relationships/hyperlink" Target="https://gz.lot-online.ru/etp_front/organisation/view/F5AE29CB-9A7B-434B-B3CA-A3FE18A26D94?procedure=92419&amp;backurl=L3Byb2NlZHVyZS9wcm90b2NvbC9lZGl0P3Byb2NlZHVyZUlkPTkyNDE5JnR5cGU9RWxlY3Ryb25pY0F1Y3Rpb25SZXF1ZXN0RmluYWxQcm90b2NvbCZjbG9zZWRQYXJ0PTEmaWVmaXg9MTYzMTI3NTAwNjI0NQ=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2.wmf"/><Relationship Id="rId22" Type="http://schemas.openxmlformats.org/officeDocument/2006/relationships/hyperlink" Target="https://gz.lot-online.ru/etp_front/organisation/view/FE52E8EB-7C77-8B87-3E11-30490803D2B2?procedure=92419&amp;backurl=L3Byb2NlZHVyZS9wcm90b2NvbC9lZGl0P3Byb2NlZHVyZUlkPTkyNDE5JnR5cGU9RWxlY3Ryb25pY0F1Y3Rpb25SZXF1ZXN0RmluYWxQcm90b2NvbCZjbG9zZWRQYXJ0PTEmaWVmaXg9MTYzMTI3NTAwNjI0NQ==" TargetMode="External"/><Relationship Id="rId27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47200-3DF8-4B6C-A5C8-3E322AF20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2021-09-10T12:25:00Z</cp:lastPrinted>
  <dcterms:created xsi:type="dcterms:W3CDTF">2021-09-10T12:26:00Z</dcterms:created>
  <dcterms:modified xsi:type="dcterms:W3CDTF">2021-09-10T12:26:00Z</dcterms:modified>
</cp:coreProperties>
</file>