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153DD6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153DD6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DD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DD6">
        <w:rPr>
          <w:b/>
          <w:caps/>
          <w:sz w:val="24"/>
          <w:szCs w:val="24"/>
          <w:u w:val="single"/>
        </w:rPr>
        <w:t>П</w:t>
      </w:r>
      <w:r w:rsidR="000D5F26" w:rsidRPr="00153DD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DD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153DD6">
        <w:rPr>
          <w:b/>
          <w:sz w:val="24"/>
          <w:szCs w:val="24"/>
          <w:lang w:eastAsia="ru-RU"/>
        </w:rPr>
        <w:t xml:space="preserve">рассмотрения </w:t>
      </w:r>
      <w:r w:rsidR="00011111" w:rsidRPr="00153DD6">
        <w:rPr>
          <w:b/>
          <w:sz w:val="24"/>
          <w:szCs w:val="24"/>
        </w:rPr>
        <w:t>вторых</w:t>
      </w:r>
      <w:r w:rsidR="00F132DF" w:rsidRPr="00153DD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93052" w:rsidRPr="00493052" w:rsidRDefault="00493052" w:rsidP="0049305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493052">
        <w:rPr>
          <w:b/>
          <w:bCs/>
          <w:i/>
          <w:sz w:val="24"/>
          <w:szCs w:val="24"/>
        </w:rPr>
        <w:t>Извещение №</w:t>
      </w:r>
      <w:r w:rsidRPr="00493052">
        <w:rPr>
          <w:b/>
          <w:bCs/>
          <w:sz w:val="24"/>
          <w:szCs w:val="24"/>
        </w:rPr>
        <w:t xml:space="preserve"> </w:t>
      </w:r>
      <w:hyperlink r:id="rId8" w:history="1">
        <w:r w:rsidRPr="00493052">
          <w:rPr>
            <w:sz w:val="24"/>
            <w:szCs w:val="24"/>
            <w:u w:val="single"/>
            <w:shd w:val="clear" w:color="auto" w:fill="FFFFFF"/>
          </w:rPr>
          <w:t>0372200168121000382</w:t>
        </w:r>
      </w:hyperlink>
    </w:p>
    <w:p w:rsidR="00493052" w:rsidRPr="00493052" w:rsidRDefault="00493052" w:rsidP="0049305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493052">
        <w:rPr>
          <w:b/>
          <w:bCs/>
          <w:i/>
          <w:sz w:val="24"/>
          <w:szCs w:val="24"/>
        </w:rPr>
        <w:t xml:space="preserve">ИКЗ в ПГ: </w:t>
      </w:r>
      <w:r w:rsidRPr="00493052">
        <w:rPr>
          <w:b/>
          <w:bCs/>
          <w:sz w:val="24"/>
          <w:szCs w:val="24"/>
          <w:shd w:val="clear" w:color="auto" w:fill="FFFFFF"/>
        </w:rPr>
        <w:t>212782566168578420100104360010000244</w:t>
      </w:r>
    </w:p>
    <w:p w:rsidR="00493052" w:rsidRPr="00493052" w:rsidRDefault="00493052" w:rsidP="0049305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93052">
        <w:rPr>
          <w:sz w:val="24"/>
          <w:szCs w:val="24"/>
        </w:rPr>
        <w:t>г. Санкт-Петербург                                                                                     «</w:t>
      </w:r>
      <w:r w:rsidRPr="00153DD6">
        <w:rPr>
          <w:sz w:val="24"/>
          <w:szCs w:val="24"/>
        </w:rPr>
        <w:t>20</w:t>
      </w:r>
      <w:r w:rsidRPr="00493052">
        <w:rPr>
          <w:sz w:val="24"/>
          <w:szCs w:val="24"/>
        </w:rPr>
        <w:t>» сентября 2021 года</w:t>
      </w:r>
    </w:p>
    <w:p w:rsidR="00493052" w:rsidRPr="00493052" w:rsidRDefault="00493052" w:rsidP="0049305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93052">
        <w:rPr>
          <w:bCs/>
          <w:sz w:val="24"/>
          <w:szCs w:val="24"/>
        </w:rPr>
        <w:t xml:space="preserve">1. Наименование предмета аукциона: </w:t>
      </w:r>
    </w:p>
    <w:p w:rsidR="00493052" w:rsidRPr="00493052" w:rsidRDefault="00493052" w:rsidP="00493052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93052">
        <w:rPr>
          <w:b/>
          <w:bCs/>
          <w:sz w:val="24"/>
          <w:szCs w:val="24"/>
        </w:rPr>
        <w:t>«</w:t>
      </w:r>
      <w:r w:rsidRPr="00493052">
        <w:rPr>
          <w:b/>
          <w:bCs/>
          <w:sz w:val="24"/>
          <w:szCs w:val="24"/>
          <w:shd w:val="clear" w:color="auto" w:fill="FFFFFF"/>
        </w:rPr>
        <w:t>Поставка электротехнических товаров (лот 4)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93052">
        <w:rPr>
          <w:b/>
          <w:bCs/>
          <w:sz w:val="24"/>
          <w:szCs w:val="24"/>
        </w:rPr>
        <w:t>».</w:t>
      </w:r>
    </w:p>
    <w:p w:rsidR="004F1755" w:rsidRPr="00153DD6" w:rsidRDefault="00493052" w:rsidP="00493052">
      <w:pPr>
        <w:jc w:val="both"/>
        <w:rPr>
          <w:b/>
          <w:i/>
          <w:sz w:val="24"/>
          <w:szCs w:val="24"/>
          <w:u w:val="single"/>
        </w:rPr>
      </w:pPr>
      <w:r w:rsidRPr="00153DD6">
        <w:rPr>
          <w:sz w:val="24"/>
          <w:szCs w:val="24"/>
        </w:rPr>
        <w:tab/>
        <w:t>Начальная максимальная цена контракта</w:t>
      </w:r>
      <w:r w:rsidRPr="00153DD6">
        <w:rPr>
          <w:b/>
          <w:i/>
          <w:sz w:val="24"/>
          <w:szCs w:val="24"/>
          <w:u w:val="single"/>
        </w:rPr>
        <w:t>: 1 351 600.00 (Один миллион триста пятьдесят одна тысяча шестьсот рублей 00 копеек)</w:t>
      </w:r>
      <w:r w:rsidR="004F1755" w:rsidRPr="00153DD6">
        <w:rPr>
          <w:b/>
          <w:i/>
          <w:sz w:val="24"/>
          <w:szCs w:val="24"/>
          <w:u w:val="single"/>
        </w:rPr>
        <w:t>.</w:t>
      </w:r>
    </w:p>
    <w:p w:rsidR="00663516" w:rsidRPr="00153DD6" w:rsidRDefault="00663516" w:rsidP="006D48F0">
      <w:pPr>
        <w:rPr>
          <w:b/>
          <w:bCs/>
          <w:sz w:val="24"/>
          <w:szCs w:val="24"/>
        </w:rPr>
      </w:pPr>
      <w:r w:rsidRPr="00153DD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93052" w:rsidRPr="00153DD6">
        <w:rPr>
          <w:sz w:val="24"/>
          <w:szCs w:val="24"/>
        </w:rPr>
        <w:t>20 СЕНТЯБРЯ</w:t>
      </w:r>
      <w:r w:rsidR="00D26403" w:rsidRPr="00153DD6">
        <w:rPr>
          <w:sz w:val="24"/>
          <w:szCs w:val="24"/>
        </w:rPr>
        <w:t xml:space="preserve"> 2021 </w:t>
      </w:r>
      <w:r w:rsidRPr="00153DD6">
        <w:rPr>
          <w:sz w:val="24"/>
          <w:szCs w:val="24"/>
        </w:rPr>
        <w:t>по адресу: г.</w:t>
      </w:r>
      <w:r w:rsidR="00B31611" w:rsidRPr="00153DD6">
        <w:rPr>
          <w:sz w:val="24"/>
          <w:szCs w:val="24"/>
        </w:rPr>
        <w:t xml:space="preserve"> </w:t>
      </w:r>
      <w:r w:rsidRPr="00153DD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53DD6" w:rsidRDefault="00663516" w:rsidP="006D48F0">
      <w:pPr>
        <w:ind w:firstLine="709"/>
        <w:jc w:val="both"/>
        <w:rPr>
          <w:sz w:val="24"/>
          <w:szCs w:val="24"/>
        </w:rPr>
      </w:pPr>
      <w:r w:rsidRPr="00153DD6">
        <w:rPr>
          <w:sz w:val="24"/>
          <w:szCs w:val="24"/>
        </w:rPr>
        <w:t>3. На заседании комиссии присутствовали:</w:t>
      </w:r>
    </w:p>
    <w:p w:rsidR="00663516" w:rsidRPr="00153DD6" w:rsidRDefault="00663516" w:rsidP="006D48F0">
      <w:pPr>
        <w:pStyle w:val="af8"/>
        <w:jc w:val="both"/>
        <w:rPr>
          <w:sz w:val="24"/>
          <w:szCs w:val="24"/>
        </w:rPr>
      </w:pPr>
      <w:r w:rsidRPr="00153DD6">
        <w:rPr>
          <w:sz w:val="24"/>
          <w:szCs w:val="24"/>
          <w:u w:val="single"/>
        </w:rPr>
        <w:t>Председатель комиссии</w:t>
      </w:r>
      <w:r w:rsidRPr="00153DD6">
        <w:rPr>
          <w:sz w:val="24"/>
          <w:szCs w:val="24"/>
        </w:rPr>
        <w:t>:</w:t>
      </w:r>
    </w:p>
    <w:p w:rsidR="00153DD6" w:rsidRPr="00153DD6" w:rsidRDefault="00153DD6" w:rsidP="00153DD6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153DD6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153DD6">
        <w:rPr>
          <w:sz w:val="24"/>
          <w:szCs w:val="24"/>
        </w:rPr>
        <w:t>;</w:t>
      </w:r>
    </w:p>
    <w:p w:rsidR="00153DD6" w:rsidRPr="00153DD6" w:rsidRDefault="00153DD6" w:rsidP="00153DD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DD6">
        <w:rPr>
          <w:sz w:val="24"/>
          <w:szCs w:val="24"/>
          <w:u w:val="single"/>
        </w:rPr>
        <w:t>Члены комиссии</w:t>
      </w:r>
      <w:r w:rsidRPr="00153DD6">
        <w:rPr>
          <w:sz w:val="24"/>
          <w:szCs w:val="24"/>
        </w:rPr>
        <w:t>:</w:t>
      </w:r>
    </w:p>
    <w:p w:rsidR="00153DD6" w:rsidRPr="00153DD6" w:rsidRDefault="00153DD6" w:rsidP="00153DD6">
      <w:pPr>
        <w:pStyle w:val="15"/>
        <w:numPr>
          <w:ilvl w:val="0"/>
          <w:numId w:val="1"/>
        </w:numPr>
        <w:rPr>
          <w:szCs w:val="24"/>
        </w:rPr>
      </w:pPr>
      <w:r w:rsidRPr="00153DD6">
        <w:rPr>
          <w:szCs w:val="24"/>
        </w:rPr>
        <w:t>Запорощенко Арина Александровна – специалист по закупкам;</w:t>
      </w:r>
    </w:p>
    <w:p w:rsidR="00153DD6" w:rsidRPr="00153DD6" w:rsidRDefault="00153DD6" w:rsidP="00153DD6">
      <w:pPr>
        <w:pStyle w:val="15"/>
        <w:numPr>
          <w:ilvl w:val="0"/>
          <w:numId w:val="1"/>
        </w:numPr>
        <w:rPr>
          <w:szCs w:val="24"/>
        </w:rPr>
      </w:pPr>
      <w:r w:rsidRPr="00153DD6">
        <w:rPr>
          <w:szCs w:val="24"/>
        </w:rPr>
        <w:t>Самусенко Елена Михайловна – специалист по закупкам</w:t>
      </w:r>
    </w:p>
    <w:p w:rsidR="00663516" w:rsidRPr="00153DD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3DD6">
        <w:rPr>
          <w:sz w:val="24"/>
          <w:szCs w:val="24"/>
          <w:u w:val="single"/>
        </w:rPr>
        <w:t>Секретарь комиссии:</w:t>
      </w:r>
    </w:p>
    <w:p w:rsidR="00663516" w:rsidRPr="00153DD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DD6">
        <w:rPr>
          <w:sz w:val="24"/>
          <w:szCs w:val="24"/>
        </w:rPr>
        <w:t>Кондратьева Юлия Михайловна</w:t>
      </w:r>
      <w:r w:rsidR="00663516" w:rsidRPr="00153DD6">
        <w:rPr>
          <w:sz w:val="24"/>
          <w:szCs w:val="24"/>
        </w:rPr>
        <w:t xml:space="preserve"> –</w:t>
      </w:r>
      <w:r w:rsidR="007C411F" w:rsidRPr="00153DD6">
        <w:rPr>
          <w:sz w:val="24"/>
          <w:szCs w:val="24"/>
        </w:rPr>
        <w:t xml:space="preserve"> начальник отдела организации закупок</w:t>
      </w:r>
    </w:p>
    <w:p w:rsidR="00663516" w:rsidRPr="00153DD6" w:rsidRDefault="00663516" w:rsidP="006D48F0">
      <w:pPr>
        <w:ind w:left="720"/>
        <w:jc w:val="both"/>
        <w:rPr>
          <w:sz w:val="24"/>
          <w:szCs w:val="24"/>
        </w:rPr>
      </w:pPr>
      <w:r w:rsidRPr="00153DD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3DD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153DD6" w:rsidRDefault="00663516" w:rsidP="006D48F0">
      <w:pPr>
        <w:jc w:val="center"/>
        <w:rPr>
          <w:sz w:val="24"/>
          <w:szCs w:val="24"/>
        </w:rPr>
      </w:pPr>
      <w:r w:rsidRPr="00153DD6">
        <w:rPr>
          <w:sz w:val="24"/>
          <w:szCs w:val="24"/>
        </w:rPr>
        <w:t>ПОВЕСТКА ДНЯ:</w:t>
      </w:r>
    </w:p>
    <w:p w:rsidR="00663516" w:rsidRPr="00153DD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3DD6">
        <w:rPr>
          <w:b/>
          <w:sz w:val="24"/>
          <w:szCs w:val="24"/>
        </w:rPr>
        <w:t>«</w:t>
      </w:r>
      <w:r w:rsidR="0066781D" w:rsidRPr="00153DD6">
        <w:rPr>
          <w:sz w:val="24"/>
          <w:szCs w:val="24"/>
        </w:rPr>
        <w:t xml:space="preserve">Поставку </w:t>
      </w:r>
      <w:r w:rsidR="00493052" w:rsidRPr="00493052">
        <w:rPr>
          <w:b/>
          <w:bCs/>
          <w:sz w:val="24"/>
          <w:szCs w:val="24"/>
          <w:shd w:val="clear" w:color="auto" w:fill="FFFFFF"/>
        </w:rPr>
        <w:t>электротехнических товаров (лот 4)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53DD6">
        <w:rPr>
          <w:sz w:val="24"/>
          <w:szCs w:val="24"/>
        </w:rPr>
        <w:t>».</w:t>
      </w:r>
    </w:p>
    <w:p w:rsidR="00663516" w:rsidRPr="00153DD6" w:rsidRDefault="00663516" w:rsidP="006D48F0">
      <w:pPr>
        <w:ind w:firstLine="709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93052" w:rsidRPr="00153DD6">
        <w:rPr>
          <w:sz w:val="24"/>
          <w:szCs w:val="24"/>
        </w:rPr>
        <w:t>14 СЕНТЯБРЯ</w:t>
      </w:r>
      <w:r w:rsidR="00D26403" w:rsidRPr="00153DD6">
        <w:rPr>
          <w:sz w:val="24"/>
          <w:szCs w:val="24"/>
        </w:rPr>
        <w:t xml:space="preserve"> 2021</w:t>
      </w:r>
      <w:r w:rsidR="00D26403" w:rsidRPr="00153DD6">
        <w:rPr>
          <w:sz w:val="24"/>
          <w:szCs w:val="24"/>
          <w:u w:val="single"/>
        </w:rPr>
        <w:t xml:space="preserve"> </w:t>
      </w:r>
      <w:r w:rsidR="007C411F" w:rsidRPr="00153DD6">
        <w:rPr>
          <w:sz w:val="24"/>
          <w:szCs w:val="24"/>
        </w:rPr>
        <w:t>года</w:t>
      </w:r>
      <w:r w:rsidRPr="00153DD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3DD6">
        <w:rPr>
          <w:b/>
          <w:sz w:val="24"/>
          <w:szCs w:val="24"/>
        </w:rPr>
        <w:t>№№</w:t>
      </w:r>
      <w:r w:rsidR="00E62985" w:rsidRPr="00153DD6">
        <w:rPr>
          <w:b/>
          <w:bCs/>
          <w:sz w:val="24"/>
          <w:szCs w:val="24"/>
        </w:rPr>
        <w:t xml:space="preserve"> </w:t>
      </w:r>
      <w:r w:rsidR="00493052" w:rsidRPr="00153DD6">
        <w:rPr>
          <w:sz w:val="24"/>
          <w:szCs w:val="24"/>
          <w:shd w:val="clear" w:color="auto" w:fill="FFFFFF"/>
        </w:rPr>
        <w:t>EA-113101</w:t>
      </w:r>
      <w:r w:rsidR="00493052" w:rsidRPr="00153DD6">
        <w:rPr>
          <w:b/>
          <w:sz w:val="24"/>
          <w:szCs w:val="24"/>
        </w:rPr>
        <w:t xml:space="preserve">, </w:t>
      </w:r>
      <w:r w:rsidR="00493052" w:rsidRPr="00153DD6">
        <w:rPr>
          <w:sz w:val="24"/>
          <w:szCs w:val="24"/>
          <w:shd w:val="clear" w:color="auto" w:fill="FFFFFF"/>
        </w:rPr>
        <w:t>EA-113258,</w:t>
      </w:r>
      <w:r w:rsidR="00493052" w:rsidRPr="00153DD6">
        <w:rPr>
          <w:sz w:val="24"/>
          <w:szCs w:val="24"/>
          <w:shd w:val="clear" w:color="auto" w:fill="FFFFFF"/>
        </w:rPr>
        <w:t>EA-113964,</w:t>
      </w:r>
      <w:r w:rsidR="00493052" w:rsidRPr="00153DD6">
        <w:rPr>
          <w:sz w:val="24"/>
          <w:szCs w:val="24"/>
        </w:rPr>
        <w:t xml:space="preserve"> </w:t>
      </w:r>
      <w:r w:rsidR="00493052" w:rsidRPr="00153DD6">
        <w:rPr>
          <w:sz w:val="24"/>
          <w:szCs w:val="24"/>
          <w:shd w:val="clear" w:color="auto" w:fill="FFFFFF"/>
        </w:rPr>
        <w:t>EA-114267, EA-114471, EA-114549, EA-114560, EA-114574, EA-114611, EA-114615, EA-114619, EA-114623, EA-112058</w:t>
      </w:r>
      <w:r w:rsidR="00D65EAA" w:rsidRPr="00153DD6">
        <w:rPr>
          <w:sz w:val="24"/>
          <w:szCs w:val="24"/>
        </w:rPr>
        <w:t xml:space="preserve"> </w:t>
      </w:r>
      <w:r w:rsidRPr="00153DD6">
        <w:rPr>
          <w:sz w:val="24"/>
          <w:szCs w:val="24"/>
        </w:rPr>
        <w:t xml:space="preserve">(Протокол № 1 от </w:t>
      </w:r>
      <w:r w:rsidR="00493052" w:rsidRPr="00153DD6">
        <w:rPr>
          <w:sz w:val="24"/>
          <w:szCs w:val="24"/>
          <w:u w:val="single"/>
        </w:rPr>
        <w:t>14 СЕНТЯБРЯ</w:t>
      </w:r>
      <w:r w:rsidR="00D26403" w:rsidRPr="00153DD6">
        <w:rPr>
          <w:sz w:val="24"/>
          <w:szCs w:val="24"/>
          <w:u w:val="single"/>
        </w:rPr>
        <w:t xml:space="preserve"> 2021</w:t>
      </w:r>
      <w:r w:rsidR="00493052" w:rsidRPr="00153DD6">
        <w:rPr>
          <w:sz w:val="24"/>
          <w:szCs w:val="24"/>
          <w:u w:val="single"/>
        </w:rPr>
        <w:t xml:space="preserve"> </w:t>
      </w:r>
      <w:r w:rsidR="007C411F" w:rsidRPr="00153DD6">
        <w:rPr>
          <w:sz w:val="24"/>
          <w:szCs w:val="24"/>
          <w:u w:val="single"/>
        </w:rPr>
        <w:t>года</w:t>
      </w:r>
      <w:r w:rsidRPr="00153DD6">
        <w:rPr>
          <w:sz w:val="24"/>
          <w:szCs w:val="24"/>
        </w:rPr>
        <w:t>).</w:t>
      </w:r>
    </w:p>
    <w:p w:rsidR="00663516" w:rsidRPr="00153DD6" w:rsidRDefault="00663516" w:rsidP="006D48F0">
      <w:pPr>
        <w:ind w:firstLine="708"/>
        <w:jc w:val="both"/>
        <w:rPr>
          <w:sz w:val="24"/>
          <w:szCs w:val="24"/>
        </w:rPr>
      </w:pPr>
    </w:p>
    <w:p w:rsidR="00493052" w:rsidRPr="00153DD6" w:rsidRDefault="00663516" w:rsidP="00493052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153DD6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r:id="rId9" w:history="1">
        <w:r w:rsidR="00D65EAA" w:rsidRPr="00153DD6">
          <w:rPr>
            <w:rStyle w:val="a3"/>
            <w:color w:val="auto"/>
            <w:sz w:val="24"/>
            <w:szCs w:val="24"/>
            <w:lang w:val="en-US"/>
          </w:rPr>
          <w:t>https</w:t>
        </w:r>
        <w:r w:rsidR="00D65EAA" w:rsidRPr="00153DD6">
          <w:rPr>
            <w:rStyle w:val="a3"/>
            <w:color w:val="auto"/>
            <w:sz w:val="24"/>
            <w:szCs w:val="24"/>
          </w:rPr>
          <w:t>://</w:t>
        </w:r>
        <w:r w:rsidR="00D65EAA" w:rsidRPr="00153DD6">
          <w:rPr>
            <w:rStyle w:val="a3"/>
            <w:color w:val="auto"/>
            <w:sz w:val="24"/>
            <w:szCs w:val="24"/>
            <w:lang w:val="en-US"/>
          </w:rPr>
          <w:t>www</w:t>
        </w:r>
        <w:r w:rsidR="00D65EAA" w:rsidRPr="00153DD6">
          <w:rPr>
            <w:rStyle w:val="a3"/>
            <w:color w:val="auto"/>
            <w:sz w:val="24"/>
            <w:szCs w:val="24"/>
          </w:rPr>
          <w:t>.</w:t>
        </w:r>
        <w:r w:rsidR="00140A7A" w:rsidRPr="00153DD6">
          <w:rPr>
            <w:rStyle w:val="a3"/>
            <w:color w:val="auto"/>
            <w:sz w:val="24"/>
            <w:szCs w:val="24"/>
            <w:lang w:val="en-US"/>
          </w:rPr>
          <w:t>gz</w:t>
        </w:r>
        <w:r w:rsidR="00140A7A" w:rsidRPr="00153DD6">
          <w:rPr>
            <w:rStyle w:val="a3"/>
            <w:color w:val="auto"/>
            <w:sz w:val="24"/>
            <w:szCs w:val="24"/>
          </w:rPr>
          <w:t>.</w:t>
        </w:r>
        <w:r w:rsidR="00140A7A" w:rsidRPr="00153DD6">
          <w:rPr>
            <w:rStyle w:val="a3"/>
            <w:color w:val="auto"/>
            <w:sz w:val="24"/>
            <w:szCs w:val="24"/>
            <w:lang w:val="en-US"/>
          </w:rPr>
          <w:t>lot</w:t>
        </w:r>
        <w:r w:rsidR="00140A7A" w:rsidRPr="00153DD6">
          <w:rPr>
            <w:rStyle w:val="a3"/>
            <w:color w:val="auto"/>
            <w:sz w:val="24"/>
            <w:szCs w:val="24"/>
          </w:rPr>
          <w:t>-</w:t>
        </w:r>
        <w:r w:rsidR="00140A7A" w:rsidRPr="00153DD6">
          <w:rPr>
            <w:rStyle w:val="a3"/>
            <w:color w:val="auto"/>
            <w:sz w:val="24"/>
            <w:szCs w:val="24"/>
            <w:lang w:val="en-US"/>
          </w:rPr>
          <w:t>online</w:t>
        </w:r>
        <w:r w:rsidR="00140A7A" w:rsidRPr="00153DD6">
          <w:rPr>
            <w:rStyle w:val="a3"/>
            <w:color w:val="auto"/>
            <w:sz w:val="24"/>
            <w:szCs w:val="24"/>
          </w:rPr>
          <w:t>.</w:t>
        </w:r>
        <w:r w:rsidR="00140A7A" w:rsidRPr="00153DD6">
          <w:rPr>
            <w:rStyle w:val="a3"/>
            <w:color w:val="auto"/>
            <w:sz w:val="24"/>
            <w:szCs w:val="24"/>
            <w:lang w:val="en-US"/>
          </w:rPr>
          <w:t>ru</w:t>
        </w:r>
        <w:r w:rsidR="00D65EAA" w:rsidRPr="00153DD6">
          <w:rPr>
            <w:rStyle w:val="a3"/>
            <w:color w:val="auto"/>
            <w:sz w:val="24"/>
            <w:szCs w:val="24"/>
          </w:rPr>
          <w:t>/</w:t>
        </w:r>
      </w:hyperlink>
      <w:r w:rsidR="00140A7A" w:rsidRPr="00153DD6">
        <w:rPr>
          <w:sz w:val="24"/>
          <w:szCs w:val="24"/>
        </w:rPr>
        <w:t xml:space="preserve"> </w:t>
      </w:r>
      <w:r w:rsidR="00493052" w:rsidRPr="00153DD6">
        <w:rPr>
          <w:sz w:val="24"/>
          <w:szCs w:val="24"/>
          <w:lang w:eastAsia="ru-RU"/>
        </w:rPr>
        <w:t>Время начала</w:t>
      </w:r>
    </w:p>
    <w:p w:rsidR="00493052" w:rsidRPr="00493052" w:rsidRDefault="00493052" w:rsidP="00493052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93052">
        <w:rPr>
          <w:sz w:val="24"/>
          <w:szCs w:val="24"/>
          <w:lang w:eastAsia="ru-RU"/>
        </w:rPr>
        <w:t>15.09.2021 12:00:00 (MSK+00:00)</w:t>
      </w:r>
    </w:p>
    <w:p w:rsidR="00493052" w:rsidRPr="00493052" w:rsidRDefault="00493052" w:rsidP="00493052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93052">
        <w:rPr>
          <w:sz w:val="24"/>
          <w:szCs w:val="24"/>
          <w:lang w:eastAsia="ru-RU"/>
        </w:rPr>
        <w:t>Время завершения</w:t>
      </w:r>
    </w:p>
    <w:p w:rsidR="00493052" w:rsidRPr="00493052" w:rsidRDefault="00493052" w:rsidP="00493052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493052">
        <w:rPr>
          <w:sz w:val="24"/>
          <w:szCs w:val="24"/>
          <w:lang w:eastAsia="ru-RU"/>
        </w:rPr>
        <w:t>15.09.2021 12:59:26 (MSK+00:00)</w:t>
      </w:r>
    </w:p>
    <w:p w:rsidR="00D65EAA" w:rsidRPr="00153DD6" w:rsidRDefault="00D65EAA" w:rsidP="00493052">
      <w:pPr>
        <w:shd w:val="clear" w:color="auto" w:fill="FFFFFF"/>
        <w:suppressAutoHyphens w:val="0"/>
        <w:rPr>
          <w:bCs/>
          <w:sz w:val="24"/>
          <w:szCs w:val="24"/>
        </w:rPr>
      </w:pPr>
    </w:p>
    <w:p w:rsidR="00D26403" w:rsidRPr="00153DD6" w:rsidRDefault="00756AE6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53DD6">
        <w:rPr>
          <w:sz w:val="24"/>
          <w:szCs w:val="24"/>
        </w:rPr>
        <w:t xml:space="preserve"> </w:t>
      </w:r>
      <w:r w:rsidR="00911A12" w:rsidRPr="00153DD6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26403" w:rsidRPr="00153DD6">
        <w:rPr>
          <w:sz w:val="24"/>
          <w:szCs w:val="24"/>
          <w:lang w:val="en-US"/>
        </w:rPr>
        <w:t>https</w:t>
      </w:r>
      <w:r w:rsidR="00D26403" w:rsidRPr="00153DD6">
        <w:rPr>
          <w:sz w:val="24"/>
          <w:szCs w:val="24"/>
        </w:rPr>
        <w:t>://</w:t>
      </w:r>
      <w:r w:rsidR="00D26403" w:rsidRPr="00153DD6">
        <w:rPr>
          <w:sz w:val="24"/>
          <w:szCs w:val="24"/>
          <w:lang w:val="en-US"/>
        </w:rPr>
        <w:t>www</w:t>
      </w:r>
      <w:r w:rsidR="00D26403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gz</w:t>
      </w:r>
      <w:r w:rsidR="00140A7A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lot</w:t>
      </w:r>
      <w:r w:rsidR="00140A7A" w:rsidRPr="00153DD6">
        <w:rPr>
          <w:sz w:val="24"/>
          <w:szCs w:val="24"/>
        </w:rPr>
        <w:t>-</w:t>
      </w:r>
      <w:r w:rsidR="00140A7A" w:rsidRPr="00153DD6">
        <w:rPr>
          <w:sz w:val="24"/>
          <w:szCs w:val="24"/>
          <w:lang w:val="en-US"/>
        </w:rPr>
        <w:t>online</w:t>
      </w:r>
      <w:r w:rsidR="00140A7A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ru</w:t>
      </w:r>
      <w:r w:rsidR="00D26403" w:rsidRPr="00153DD6">
        <w:rPr>
          <w:sz w:val="24"/>
          <w:szCs w:val="24"/>
        </w:rPr>
        <w:t>/</w:t>
      </w:r>
    </w:p>
    <w:p w:rsidR="00911A12" w:rsidRPr="00153DD6" w:rsidRDefault="00911A12" w:rsidP="006D48F0">
      <w:pPr>
        <w:ind w:firstLine="708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 представлены вторые части от </w:t>
      </w:r>
      <w:r w:rsidR="00493052" w:rsidRPr="00153DD6">
        <w:rPr>
          <w:sz w:val="24"/>
          <w:szCs w:val="24"/>
        </w:rPr>
        <w:t>7</w:t>
      </w:r>
      <w:r w:rsidRPr="00153DD6">
        <w:rPr>
          <w:b/>
          <w:sz w:val="24"/>
          <w:szCs w:val="24"/>
        </w:rPr>
        <w:t xml:space="preserve"> </w:t>
      </w:r>
      <w:r w:rsidR="00746C91" w:rsidRPr="00153DD6">
        <w:rPr>
          <w:b/>
          <w:sz w:val="24"/>
          <w:szCs w:val="24"/>
        </w:rPr>
        <w:t>(</w:t>
      </w:r>
      <w:r w:rsidR="00493052" w:rsidRPr="00153DD6">
        <w:rPr>
          <w:b/>
          <w:sz w:val="24"/>
          <w:szCs w:val="24"/>
        </w:rPr>
        <w:t>СЕМИ</w:t>
      </w:r>
      <w:r w:rsidRPr="00153DD6">
        <w:rPr>
          <w:b/>
          <w:sz w:val="24"/>
          <w:szCs w:val="24"/>
        </w:rPr>
        <w:t>)</w:t>
      </w:r>
      <w:r w:rsidRPr="00153DD6">
        <w:rPr>
          <w:sz w:val="24"/>
          <w:szCs w:val="24"/>
        </w:rPr>
        <w:t xml:space="preserve"> участник</w:t>
      </w:r>
      <w:r w:rsidR="0071215F" w:rsidRPr="00153DD6">
        <w:rPr>
          <w:sz w:val="24"/>
          <w:szCs w:val="24"/>
        </w:rPr>
        <w:t>ов</w:t>
      </w:r>
      <w:r w:rsidRPr="00153DD6">
        <w:rPr>
          <w:sz w:val="24"/>
          <w:szCs w:val="24"/>
        </w:rPr>
        <w:t>, принявш</w:t>
      </w:r>
      <w:r w:rsidR="0071215F" w:rsidRPr="00153DD6">
        <w:rPr>
          <w:sz w:val="24"/>
          <w:szCs w:val="24"/>
        </w:rPr>
        <w:t>их</w:t>
      </w:r>
      <w:r w:rsidRPr="00153DD6">
        <w:rPr>
          <w:sz w:val="24"/>
          <w:szCs w:val="24"/>
        </w:rPr>
        <w:t xml:space="preserve"> участие в </w:t>
      </w:r>
      <w:r w:rsidR="00E660C3" w:rsidRPr="00153DD6">
        <w:rPr>
          <w:sz w:val="24"/>
          <w:szCs w:val="24"/>
        </w:rPr>
        <w:t>электронном аукционе</w:t>
      </w:r>
      <w:r w:rsidRPr="00153DD6">
        <w:rPr>
          <w:sz w:val="24"/>
          <w:szCs w:val="24"/>
        </w:rPr>
        <w:t>.</w:t>
      </w:r>
    </w:p>
    <w:p w:rsidR="00911A12" w:rsidRPr="00153DD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153DD6" w:rsidRPr="00153DD6" w:rsidTr="00140A7A">
        <w:trPr>
          <w:jc w:val="center"/>
        </w:trPr>
        <w:tc>
          <w:tcPr>
            <w:tcW w:w="1595" w:type="dxa"/>
            <w:vAlign w:val="center"/>
          </w:tcPr>
          <w:p w:rsidR="00163759" w:rsidRPr="00153DD6" w:rsidRDefault="00B66BD4" w:rsidP="006D48F0">
            <w:pPr>
              <w:jc w:val="center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Порядковый</w:t>
            </w:r>
            <w:r w:rsidR="00163759" w:rsidRPr="00153DD6">
              <w:rPr>
                <w:sz w:val="24"/>
                <w:szCs w:val="24"/>
              </w:rPr>
              <w:t xml:space="preserve"> </w:t>
            </w:r>
          </w:p>
          <w:p w:rsidR="00107CF6" w:rsidRPr="00153DD6" w:rsidRDefault="00163759" w:rsidP="006D48F0">
            <w:pPr>
              <w:jc w:val="center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 xml:space="preserve">номер заявки </w:t>
            </w:r>
            <w:r w:rsidR="00107CF6" w:rsidRPr="00153DD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vAlign w:val="center"/>
          </w:tcPr>
          <w:p w:rsidR="00107CF6" w:rsidRPr="00153DD6" w:rsidRDefault="00107CF6" w:rsidP="006D48F0">
            <w:pPr>
              <w:jc w:val="center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vAlign w:val="center"/>
          </w:tcPr>
          <w:p w:rsidR="00107CF6" w:rsidRPr="00153DD6" w:rsidRDefault="00107CF6" w:rsidP="006D48F0">
            <w:pPr>
              <w:jc w:val="center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53DD6" w:rsidRDefault="00107CF6" w:rsidP="006D48F0">
            <w:pPr>
              <w:jc w:val="center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ИНН</w:t>
            </w:r>
          </w:p>
        </w:tc>
      </w:tr>
      <w:tr w:rsidR="00153DD6" w:rsidRPr="00153DD6" w:rsidTr="00140A7A">
        <w:trPr>
          <w:trHeight w:val="720"/>
          <w:jc w:val="center"/>
        </w:trPr>
        <w:tc>
          <w:tcPr>
            <w:tcW w:w="1595" w:type="dxa"/>
          </w:tcPr>
          <w:p w:rsidR="000D7594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EA-114267</w:t>
            </w:r>
          </w:p>
        </w:tc>
        <w:tc>
          <w:tcPr>
            <w:tcW w:w="3019" w:type="dxa"/>
          </w:tcPr>
          <w:p w:rsidR="000D7594" w:rsidRPr="00153DD6" w:rsidRDefault="00493052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КРАСАВИН ЕВГЕНИЙ АНДРЕЕВИЧ</w:t>
              </w:r>
            </w:hyperlink>
          </w:p>
        </w:tc>
        <w:tc>
          <w:tcPr>
            <w:tcW w:w="3049" w:type="dxa"/>
            <w:vAlign w:val="center"/>
          </w:tcPr>
          <w:p w:rsidR="000D7594" w:rsidRPr="00153DD6" w:rsidRDefault="00493052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ОБЛ МОСКОВСКАЯ, Г БАЛАШИХА,</w:t>
            </w:r>
          </w:p>
        </w:tc>
        <w:tc>
          <w:tcPr>
            <w:tcW w:w="1698" w:type="dxa"/>
          </w:tcPr>
          <w:p w:rsidR="002B5A95" w:rsidRPr="00153DD6" w:rsidRDefault="002B5A95" w:rsidP="002B5A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3DD6">
              <w:rPr>
                <w:sz w:val="24"/>
                <w:szCs w:val="24"/>
                <w:bdr w:val="none" w:sz="0" w:space="0" w:color="auto" w:frame="1"/>
              </w:rPr>
              <w:br/>
            </w:r>
            <w:r w:rsidR="00493052" w:rsidRPr="00153DD6">
              <w:rPr>
                <w:sz w:val="24"/>
                <w:szCs w:val="24"/>
                <w:shd w:val="clear" w:color="auto" w:fill="FFFFFF"/>
              </w:rPr>
              <w:t>910508443123</w:t>
            </w:r>
          </w:p>
          <w:p w:rsidR="000D7594" w:rsidRPr="00153DD6" w:rsidRDefault="000D7594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153DD6" w:rsidRPr="00153DD6" w:rsidTr="00140A7A">
        <w:trPr>
          <w:trHeight w:val="720"/>
          <w:jc w:val="center"/>
        </w:trPr>
        <w:tc>
          <w:tcPr>
            <w:tcW w:w="1595" w:type="dxa"/>
          </w:tcPr>
          <w:p w:rsidR="002B5A95" w:rsidRPr="00153DD6" w:rsidRDefault="00493052" w:rsidP="006D48F0">
            <w:pPr>
              <w:pStyle w:val="af1"/>
              <w:rPr>
                <w:b/>
                <w:bCs/>
                <w:sz w:val="24"/>
                <w:szCs w:val="24"/>
                <w:shd w:val="clear" w:color="auto" w:fill="EDEDED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EA-113258</w:t>
            </w:r>
          </w:p>
        </w:tc>
        <w:tc>
          <w:tcPr>
            <w:tcW w:w="3019" w:type="dxa"/>
          </w:tcPr>
          <w:p w:rsidR="002B5A95" w:rsidRPr="00153DD6" w:rsidRDefault="00493052" w:rsidP="006D48F0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"МАГНИТ"</w:t>
              </w:r>
            </w:hyperlink>
          </w:p>
        </w:tc>
        <w:tc>
          <w:tcPr>
            <w:tcW w:w="3049" w:type="dxa"/>
            <w:vAlign w:val="center"/>
          </w:tcPr>
          <w:p w:rsidR="002B5A95" w:rsidRPr="00153DD6" w:rsidRDefault="00493052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630088, ОБЛ НОВОСИБИРСКАЯ, Г НОВОСИБИРСК, УЛ ГРОМОВА, ДОМ 14/1, КВАРТИРА 113</w:t>
            </w:r>
          </w:p>
        </w:tc>
        <w:tc>
          <w:tcPr>
            <w:tcW w:w="1698" w:type="dxa"/>
          </w:tcPr>
          <w:p w:rsidR="002B5A95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8F8F8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5403041834</w:t>
            </w:r>
          </w:p>
        </w:tc>
      </w:tr>
      <w:tr w:rsidR="00153DD6" w:rsidRPr="00153DD6" w:rsidTr="00140A7A">
        <w:trPr>
          <w:trHeight w:val="720"/>
          <w:jc w:val="center"/>
        </w:trPr>
        <w:tc>
          <w:tcPr>
            <w:tcW w:w="1595" w:type="dxa"/>
          </w:tcPr>
          <w:p w:rsidR="002B5A95" w:rsidRPr="00153DD6" w:rsidRDefault="00493052" w:rsidP="006D48F0">
            <w:pPr>
              <w:pStyle w:val="af1"/>
              <w:rPr>
                <w:b/>
                <w:bCs/>
                <w:sz w:val="24"/>
                <w:szCs w:val="24"/>
                <w:shd w:val="clear" w:color="auto" w:fill="EDEDED"/>
              </w:rPr>
            </w:pPr>
            <w:r w:rsidRPr="00153DD6">
              <w:rPr>
                <w:sz w:val="24"/>
                <w:szCs w:val="24"/>
              </w:rPr>
              <w:br/>
            </w:r>
            <w:r w:rsidRPr="00153DD6">
              <w:rPr>
                <w:sz w:val="24"/>
                <w:szCs w:val="24"/>
                <w:shd w:val="clear" w:color="auto" w:fill="FFFFFF"/>
              </w:rPr>
              <w:t>EA-114611</w:t>
            </w:r>
          </w:p>
        </w:tc>
        <w:tc>
          <w:tcPr>
            <w:tcW w:w="3019" w:type="dxa"/>
          </w:tcPr>
          <w:p w:rsidR="002B5A95" w:rsidRPr="00153DD6" w:rsidRDefault="00493052" w:rsidP="006D48F0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2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"АВАНГАРД ДИЗЕЛЬ"</w:t>
              </w:r>
            </w:hyperlink>
          </w:p>
        </w:tc>
        <w:tc>
          <w:tcPr>
            <w:tcW w:w="3049" w:type="dxa"/>
            <w:vAlign w:val="center"/>
          </w:tcPr>
          <w:p w:rsidR="002B5A95" w:rsidRPr="00153DD6" w:rsidRDefault="002B5A95" w:rsidP="002B5A9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53DD6">
              <w:rPr>
                <w:sz w:val="24"/>
                <w:szCs w:val="24"/>
              </w:rPr>
              <w:br/>
            </w:r>
            <w:r w:rsidR="00493052" w:rsidRPr="00153DD6">
              <w:rPr>
                <w:sz w:val="24"/>
                <w:szCs w:val="24"/>
                <w:shd w:val="clear" w:color="auto" w:fill="FFFFFF"/>
              </w:rPr>
              <w:t>150007, ОБЛ ЯРОСЛАВСКАЯ, Г ЯРОСЛАВЛЬ, УЛ ЗАЛИВНАЯ, ДОМ 19, КВАРТИРА 16</w:t>
            </w:r>
          </w:p>
          <w:p w:rsidR="002B5A95" w:rsidRPr="00153DD6" w:rsidRDefault="002B5A95" w:rsidP="006D48F0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98" w:type="dxa"/>
          </w:tcPr>
          <w:p w:rsidR="002B5A95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8F8F8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7606089955</w:t>
            </w:r>
          </w:p>
        </w:tc>
      </w:tr>
      <w:tr w:rsidR="00493052" w:rsidRPr="00153DD6" w:rsidTr="00140A7A">
        <w:trPr>
          <w:trHeight w:val="720"/>
          <w:jc w:val="center"/>
        </w:trPr>
        <w:tc>
          <w:tcPr>
            <w:tcW w:w="1595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EA-112058</w:t>
            </w:r>
          </w:p>
        </w:tc>
        <w:tc>
          <w:tcPr>
            <w:tcW w:w="3019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"КИРШ"</w:t>
              </w:r>
            </w:hyperlink>
          </w:p>
        </w:tc>
        <w:tc>
          <w:tcPr>
            <w:tcW w:w="3049" w:type="dxa"/>
            <w:vAlign w:val="center"/>
          </w:tcPr>
          <w:p w:rsidR="00493052" w:rsidRPr="00153DD6" w:rsidRDefault="00493052" w:rsidP="002B5A95">
            <w:pPr>
              <w:suppressAutoHyphens w:val="0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344079, ОБЛ. РОСТОВСКАЯ, Г. Ростов-на-Дону, УЛ. НАНСЕНА, Д. 87, ПОМЕЩ. 402</w:t>
            </w:r>
          </w:p>
        </w:tc>
        <w:tc>
          <w:tcPr>
            <w:tcW w:w="1698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6165184270</w:t>
            </w:r>
          </w:p>
        </w:tc>
      </w:tr>
      <w:tr w:rsidR="00493052" w:rsidRPr="00153DD6" w:rsidTr="00140A7A">
        <w:trPr>
          <w:trHeight w:val="720"/>
          <w:jc w:val="center"/>
        </w:trPr>
        <w:tc>
          <w:tcPr>
            <w:tcW w:w="1595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EA-113964</w:t>
            </w:r>
          </w:p>
        </w:tc>
        <w:tc>
          <w:tcPr>
            <w:tcW w:w="3019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"М-ГРУПП"</w:t>
              </w:r>
            </w:hyperlink>
          </w:p>
        </w:tc>
        <w:tc>
          <w:tcPr>
            <w:tcW w:w="3049" w:type="dxa"/>
            <w:vAlign w:val="center"/>
          </w:tcPr>
          <w:p w:rsidR="00493052" w:rsidRPr="00153DD6" w:rsidRDefault="00493052" w:rsidP="002B5A95">
            <w:pPr>
              <w:suppressAutoHyphens w:val="0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664040, ОБЛ ИРКУТСКАЯ, Г ИРКУТСК, УЛ БЛЮХЕРА, ДОМ 6,</w:t>
            </w:r>
          </w:p>
        </w:tc>
        <w:tc>
          <w:tcPr>
            <w:tcW w:w="1698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3810331060</w:t>
            </w:r>
          </w:p>
        </w:tc>
      </w:tr>
      <w:tr w:rsidR="00153DD6" w:rsidRPr="00153DD6" w:rsidTr="00140A7A">
        <w:trPr>
          <w:trHeight w:val="720"/>
          <w:jc w:val="center"/>
        </w:trPr>
        <w:tc>
          <w:tcPr>
            <w:tcW w:w="1595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EA-114574</w:t>
            </w:r>
          </w:p>
        </w:tc>
        <w:tc>
          <w:tcPr>
            <w:tcW w:w="3019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</w:rPr>
            </w:pPr>
            <w:hyperlink r:id="rId15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ЧЕРЕПКОВ СЕРГЕЙ ВЯЧЕСЛАВОВИЧ</w:t>
              </w:r>
            </w:hyperlink>
          </w:p>
        </w:tc>
        <w:tc>
          <w:tcPr>
            <w:tcW w:w="3049" w:type="dxa"/>
            <w:vAlign w:val="center"/>
          </w:tcPr>
          <w:p w:rsidR="00493052" w:rsidRPr="00153DD6" w:rsidRDefault="00493052" w:rsidP="002B5A95">
            <w:pPr>
              <w:suppressAutoHyphens w:val="0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ПОС. СОСНОВСКОЕ СОСНОВСКОГО Р-НА НИЖЕГОРОДСКОЙ ОБЛ.</w:t>
            </w:r>
          </w:p>
        </w:tc>
        <w:tc>
          <w:tcPr>
            <w:tcW w:w="1698" w:type="dxa"/>
          </w:tcPr>
          <w:p w:rsidR="00493052" w:rsidRPr="00153DD6" w:rsidRDefault="00493052" w:rsidP="00493052">
            <w:pPr>
              <w:pStyle w:val="af1"/>
              <w:jc w:val="center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523101001919</w:t>
            </w:r>
          </w:p>
        </w:tc>
      </w:tr>
      <w:tr w:rsidR="00493052" w:rsidRPr="00153DD6" w:rsidTr="00140A7A">
        <w:trPr>
          <w:trHeight w:val="720"/>
          <w:jc w:val="center"/>
        </w:trPr>
        <w:tc>
          <w:tcPr>
            <w:tcW w:w="1595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EA-113101</w:t>
            </w:r>
          </w:p>
        </w:tc>
        <w:tc>
          <w:tcPr>
            <w:tcW w:w="3019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</w:rPr>
            </w:pPr>
            <w:hyperlink r:id="rId16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ЕФИМОВА ОЛЬГА ВАСИЛЬЕВНА</w:t>
              </w:r>
            </w:hyperlink>
          </w:p>
        </w:tc>
        <w:tc>
          <w:tcPr>
            <w:tcW w:w="3049" w:type="dxa"/>
            <w:vAlign w:val="center"/>
          </w:tcPr>
          <w:p w:rsidR="00493052" w:rsidRPr="00153DD6" w:rsidRDefault="00493052" w:rsidP="002B5A95">
            <w:pPr>
              <w:suppressAutoHyphens w:val="0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br/>
            </w:r>
            <w:r w:rsidRPr="00153DD6">
              <w:rPr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493052" w:rsidRPr="00153DD6" w:rsidRDefault="0049305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153DD6">
              <w:rPr>
                <w:sz w:val="24"/>
                <w:szCs w:val="24"/>
                <w:shd w:val="clear" w:color="auto" w:fill="FFFFFF"/>
              </w:rPr>
              <w:t>470901845344</w:t>
            </w:r>
          </w:p>
        </w:tc>
      </w:tr>
    </w:tbl>
    <w:p w:rsidR="00911A12" w:rsidRPr="00153DD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153DD6" w:rsidRDefault="00911A12" w:rsidP="006D48F0">
      <w:pPr>
        <w:ind w:firstLine="708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Согласно протоколу проведения </w:t>
      </w:r>
      <w:r w:rsidR="00E660C3" w:rsidRPr="00153DD6">
        <w:rPr>
          <w:sz w:val="24"/>
          <w:szCs w:val="24"/>
        </w:rPr>
        <w:t xml:space="preserve">электронного </w:t>
      </w:r>
      <w:r w:rsidRPr="00153DD6">
        <w:rPr>
          <w:sz w:val="24"/>
          <w:szCs w:val="24"/>
        </w:rPr>
        <w:t>аукциона от</w:t>
      </w:r>
      <w:r w:rsidR="00EA2039" w:rsidRPr="00153DD6">
        <w:rPr>
          <w:sz w:val="24"/>
          <w:szCs w:val="24"/>
        </w:rPr>
        <w:t xml:space="preserve"> </w:t>
      </w:r>
      <w:r w:rsidR="00493052" w:rsidRPr="00153DD6">
        <w:rPr>
          <w:sz w:val="24"/>
          <w:szCs w:val="24"/>
        </w:rPr>
        <w:t>15.09</w:t>
      </w:r>
      <w:r w:rsidR="002B5A95" w:rsidRPr="00153DD6">
        <w:rPr>
          <w:sz w:val="24"/>
          <w:szCs w:val="24"/>
        </w:rPr>
        <w:t>.2021</w:t>
      </w:r>
      <w:r w:rsidR="00AE7483" w:rsidRPr="00153DD6">
        <w:rPr>
          <w:sz w:val="24"/>
          <w:szCs w:val="24"/>
        </w:rPr>
        <w:t xml:space="preserve"> </w:t>
      </w:r>
      <w:r w:rsidR="007C411F" w:rsidRPr="00153DD6">
        <w:rPr>
          <w:sz w:val="24"/>
          <w:szCs w:val="24"/>
        </w:rPr>
        <w:t>года</w:t>
      </w:r>
      <w:r w:rsidRPr="00153DD6">
        <w:rPr>
          <w:sz w:val="24"/>
          <w:szCs w:val="24"/>
        </w:rPr>
        <w:t xml:space="preserve"> от участников </w:t>
      </w:r>
      <w:r w:rsidR="00E70E04" w:rsidRPr="00153DD6">
        <w:rPr>
          <w:sz w:val="24"/>
          <w:szCs w:val="24"/>
        </w:rPr>
        <w:t>электронного</w:t>
      </w:r>
      <w:r w:rsidRPr="00153DD6">
        <w:rPr>
          <w:sz w:val="24"/>
          <w:szCs w:val="24"/>
        </w:rPr>
        <w:t xml:space="preserve"> аукциона поступил</w:t>
      </w:r>
      <w:r w:rsidR="00E660C3" w:rsidRPr="00153DD6">
        <w:rPr>
          <w:sz w:val="24"/>
          <w:szCs w:val="24"/>
        </w:rPr>
        <w:t>и</w:t>
      </w:r>
      <w:r w:rsidRPr="00153DD6">
        <w:rPr>
          <w:sz w:val="24"/>
          <w:szCs w:val="24"/>
        </w:rPr>
        <w:t xml:space="preserve"> следующ</w:t>
      </w:r>
      <w:r w:rsidR="00E660C3" w:rsidRPr="00153DD6">
        <w:rPr>
          <w:sz w:val="24"/>
          <w:szCs w:val="24"/>
        </w:rPr>
        <w:t>и</w:t>
      </w:r>
      <w:r w:rsidRPr="00153DD6">
        <w:rPr>
          <w:sz w:val="24"/>
          <w:szCs w:val="24"/>
        </w:rPr>
        <w:t>е предложен</w:t>
      </w:r>
      <w:r w:rsidR="00E660C3" w:rsidRPr="00153DD6">
        <w:rPr>
          <w:sz w:val="24"/>
          <w:szCs w:val="24"/>
        </w:rPr>
        <w:t>ия</w:t>
      </w:r>
      <w:r w:rsidRPr="00153DD6">
        <w:rPr>
          <w:sz w:val="24"/>
          <w:szCs w:val="24"/>
        </w:rPr>
        <w:t xml:space="preserve"> о цене контракта:</w:t>
      </w:r>
    </w:p>
    <w:p w:rsidR="00EA2039" w:rsidRPr="00153DD6" w:rsidRDefault="00EA2039" w:rsidP="006D48F0">
      <w:pPr>
        <w:ind w:firstLine="708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 </w:t>
      </w:r>
    </w:p>
    <w:p w:rsidR="00156F70" w:rsidRPr="00153DD6" w:rsidRDefault="00156F70" w:rsidP="006D48F0">
      <w:pPr>
        <w:suppressAutoHyphens w:val="0"/>
        <w:rPr>
          <w:sz w:val="24"/>
          <w:szCs w:val="24"/>
          <w:lang w:eastAsia="ru-RU"/>
        </w:rPr>
      </w:pPr>
      <w:r w:rsidRPr="00153DD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153DD6">
        <w:rPr>
          <w:sz w:val="24"/>
          <w:szCs w:val="24"/>
          <w:lang w:eastAsia="ru-RU"/>
        </w:rPr>
        <w:t>:</w:t>
      </w:r>
    </w:p>
    <w:p w:rsidR="00634FC5" w:rsidRPr="00153DD6" w:rsidRDefault="00634FC5" w:rsidP="006D48F0">
      <w:pPr>
        <w:suppressAutoHyphens w:val="0"/>
        <w:rPr>
          <w:sz w:val="24"/>
          <w:szCs w:val="24"/>
          <w:lang w:eastAsia="ru-RU"/>
        </w:rPr>
      </w:pPr>
      <w:r w:rsidRPr="00153DD6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53DD6" w:rsidRPr="00493052" w:rsidTr="00493052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EA-113101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581 946.00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56.94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12:39:26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EA-114574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588 704.00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56.44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12:39:02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EA-113964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636 010.00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52.94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12:28:11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EA-112058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831 992.00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38.44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12:11:34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EA-114611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987 426.00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26.94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12:07:57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EA-113258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1 055 006.00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21.94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12:09:44 (MSK+00:00)</w:t>
            </w:r>
          </w:p>
        </w:tc>
      </w:tr>
      <w:tr w:rsidR="00153DD6" w:rsidRPr="00493052" w:rsidTr="0049305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EA-114267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1 150 000.00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14.92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93052" w:rsidRPr="00493052" w:rsidRDefault="00493052" w:rsidP="00493052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93052">
              <w:rPr>
                <w:sz w:val="24"/>
                <w:szCs w:val="24"/>
                <w:lang w:eastAsia="ru-RU"/>
              </w:rPr>
              <w:t>15.09.2021 12:07:17 (MSK+00:00)</w:t>
            </w:r>
          </w:p>
        </w:tc>
      </w:tr>
    </w:tbl>
    <w:p w:rsidR="00634FC5" w:rsidRPr="00153DD6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153DD6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153DD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3DD6">
        <w:rPr>
          <w:sz w:val="24"/>
          <w:szCs w:val="24"/>
        </w:rPr>
        <w:t xml:space="preserve">электронном </w:t>
      </w:r>
      <w:r w:rsidRPr="00153DD6">
        <w:rPr>
          <w:sz w:val="24"/>
          <w:szCs w:val="24"/>
        </w:rPr>
        <w:t xml:space="preserve">аукционе участников, принявших участие в </w:t>
      </w:r>
      <w:r w:rsidR="00295C8D" w:rsidRPr="00153DD6">
        <w:rPr>
          <w:sz w:val="24"/>
          <w:szCs w:val="24"/>
        </w:rPr>
        <w:t>электронном</w:t>
      </w:r>
      <w:r w:rsidRPr="00153DD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3DD6">
        <w:rPr>
          <w:sz w:val="24"/>
          <w:szCs w:val="24"/>
          <w:lang w:eastAsia="ru-RU"/>
        </w:rPr>
        <w:t xml:space="preserve"> </w:t>
      </w:r>
      <w:r w:rsidRPr="00153DD6">
        <w:rPr>
          <w:sz w:val="24"/>
          <w:szCs w:val="24"/>
        </w:rPr>
        <w:t>(ред. от 28.12.2013)</w:t>
      </w:r>
      <w:r w:rsidRPr="00153DD6">
        <w:rPr>
          <w:sz w:val="24"/>
          <w:szCs w:val="24"/>
          <w:lang w:eastAsia="ru-RU"/>
        </w:rPr>
        <w:t xml:space="preserve"> </w:t>
      </w:r>
      <w:r w:rsidRPr="00153DD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3DD6">
        <w:rPr>
          <w:sz w:val="24"/>
          <w:szCs w:val="24"/>
        </w:rPr>
        <w:t xml:space="preserve"> электронном</w:t>
      </w:r>
      <w:r w:rsidRPr="00153DD6">
        <w:rPr>
          <w:sz w:val="24"/>
          <w:szCs w:val="24"/>
        </w:rPr>
        <w:t xml:space="preserve"> аукционе</w:t>
      </w:r>
      <w:r w:rsidR="00E660C3" w:rsidRPr="00153DD6">
        <w:rPr>
          <w:sz w:val="24"/>
          <w:szCs w:val="24"/>
        </w:rPr>
        <w:t>,</w:t>
      </w:r>
      <w:r w:rsidRPr="00153DD6">
        <w:rPr>
          <w:sz w:val="24"/>
          <w:szCs w:val="24"/>
        </w:rPr>
        <w:t xml:space="preserve"> приняла решение:</w:t>
      </w:r>
    </w:p>
    <w:p w:rsidR="00911A12" w:rsidRPr="00153DD6" w:rsidRDefault="00911A12" w:rsidP="006D48F0">
      <w:pPr>
        <w:jc w:val="both"/>
        <w:rPr>
          <w:sz w:val="24"/>
          <w:szCs w:val="24"/>
        </w:rPr>
      </w:pPr>
    </w:p>
    <w:p w:rsidR="00C11792" w:rsidRPr="00153DD6" w:rsidRDefault="00C11792" w:rsidP="00C11792">
      <w:pPr>
        <w:jc w:val="both"/>
        <w:rPr>
          <w:sz w:val="24"/>
          <w:szCs w:val="24"/>
        </w:rPr>
      </w:pPr>
      <w:r w:rsidRPr="00153DD6">
        <w:rPr>
          <w:sz w:val="24"/>
          <w:szCs w:val="24"/>
        </w:rPr>
        <w:t>РЕШИЛИ:</w:t>
      </w:r>
    </w:p>
    <w:p w:rsidR="00C11792" w:rsidRPr="00153DD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3DD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9361" w:type="dxa"/>
        <w:jc w:val="center"/>
        <w:tblLook w:val="01E0" w:firstRow="1" w:lastRow="1" w:firstColumn="1" w:lastColumn="1" w:noHBand="0" w:noVBand="0"/>
      </w:tblPr>
      <w:tblGrid>
        <w:gridCol w:w="9361"/>
      </w:tblGrid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7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КРАСАВИН ЕВГЕНИЙ АНДРЕЕВИЧ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8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"МАГНИТ"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9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"АВАНГАРД ДИЗЕЛЬ"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20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"КИРШ"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21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"М-ГРУПП"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22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ЧЕРЕПКОВ СЕРГЕЙ ВЯЧЕСЛАВОВИЧ</w:t>
              </w:r>
            </w:hyperlink>
          </w:p>
        </w:tc>
      </w:tr>
      <w:tr w:rsidR="00153DD6" w:rsidRPr="00153DD6" w:rsidTr="00153DD6">
        <w:trPr>
          <w:trHeight w:val="284"/>
          <w:jc w:val="center"/>
        </w:trPr>
        <w:tc>
          <w:tcPr>
            <w:tcW w:w="3019" w:type="dxa"/>
          </w:tcPr>
          <w:p w:rsidR="00153DD6" w:rsidRPr="00153DD6" w:rsidRDefault="00153DD6" w:rsidP="00153DD6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23" w:tgtFrame="_blank" w:history="1">
              <w:r w:rsidRPr="00153DD6">
                <w:rPr>
                  <w:sz w:val="24"/>
                  <w:szCs w:val="24"/>
                  <w:u w:val="single"/>
                  <w:shd w:val="clear" w:color="auto" w:fill="FFFFFF"/>
                </w:rPr>
                <w:t>ЕФИМОВА ОЛЬГА ВАСИЛЬЕВНА</w:t>
              </w:r>
            </w:hyperlink>
          </w:p>
        </w:tc>
      </w:tr>
    </w:tbl>
    <w:p w:rsidR="00153DD6" w:rsidRPr="00153DD6" w:rsidRDefault="00153DD6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p w:rsidR="00C11792" w:rsidRPr="00153DD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53DD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3DD6">
        <w:rPr>
          <w:sz w:val="24"/>
          <w:szCs w:val="24"/>
          <w:lang w:eastAsia="ru-RU"/>
        </w:rPr>
        <w:t xml:space="preserve"> и </w:t>
      </w:r>
      <w:r w:rsidRPr="00153DD6">
        <w:rPr>
          <w:sz w:val="24"/>
          <w:szCs w:val="24"/>
        </w:rPr>
        <w:t>документацией об аукционе в электронной форме.</w:t>
      </w:r>
    </w:p>
    <w:p w:rsidR="00C11792" w:rsidRPr="00153DD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153DD6" w:rsidRDefault="00C11792" w:rsidP="00C11792">
      <w:pPr>
        <w:jc w:val="both"/>
        <w:rPr>
          <w:sz w:val="24"/>
          <w:szCs w:val="24"/>
          <w:u w:val="single"/>
        </w:rPr>
      </w:pPr>
      <w:r w:rsidRPr="00153DD6">
        <w:rPr>
          <w:sz w:val="24"/>
          <w:szCs w:val="24"/>
          <w:u w:val="single"/>
        </w:rPr>
        <w:t>ГОЛОСОВАНИЕ:</w:t>
      </w:r>
    </w:p>
    <w:p w:rsidR="00C11792" w:rsidRPr="00153DD6" w:rsidRDefault="00C11792" w:rsidP="00C11792">
      <w:pPr>
        <w:jc w:val="both"/>
        <w:rPr>
          <w:sz w:val="24"/>
          <w:szCs w:val="24"/>
          <w:u w:val="single"/>
        </w:rPr>
      </w:pPr>
    </w:p>
    <w:p w:rsidR="00153DD6" w:rsidRPr="00153DD6" w:rsidRDefault="00153DD6" w:rsidP="00153DD6">
      <w:pPr>
        <w:ind w:right="-5" w:firstLine="709"/>
        <w:jc w:val="both"/>
        <w:rPr>
          <w:sz w:val="24"/>
          <w:szCs w:val="24"/>
        </w:rPr>
      </w:pPr>
      <w:r w:rsidRPr="00153DD6">
        <w:rPr>
          <w:sz w:val="24"/>
          <w:szCs w:val="24"/>
        </w:rPr>
        <w:t>И.М. Касаткин– «за», Запорощенко А.А.– «за», Самусенко Е.М. – «за».</w:t>
      </w:r>
    </w:p>
    <w:p w:rsidR="00C11792" w:rsidRPr="00153DD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153DD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153DD6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153DD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153DD6">
        <w:rPr>
          <w:b/>
          <w:sz w:val="24"/>
          <w:szCs w:val="24"/>
        </w:rPr>
        <w:t>№</w:t>
      </w:r>
      <w:r w:rsidRPr="00153DD6">
        <w:rPr>
          <w:sz w:val="24"/>
          <w:szCs w:val="24"/>
        </w:rPr>
        <w:t xml:space="preserve"> </w:t>
      </w:r>
      <w:r w:rsidR="00153DD6" w:rsidRPr="00493052">
        <w:rPr>
          <w:sz w:val="24"/>
          <w:szCs w:val="24"/>
          <w:lang w:eastAsia="ru-RU"/>
        </w:rPr>
        <w:t>EA-113101</w:t>
      </w:r>
      <w:r w:rsidR="002B5A95" w:rsidRPr="00153DD6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153DD6">
        <w:rPr>
          <w:b/>
          <w:sz w:val="24"/>
          <w:szCs w:val="24"/>
        </w:rPr>
        <w:t xml:space="preserve">– </w:t>
      </w:r>
      <w:hyperlink r:id="rId24" w:tgtFrame="_blank" w:history="1">
        <w:r w:rsidR="00153DD6" w:rsidRPr="00153DD6">
          <w:rPr>
            <w:sz w:val="24"/>
            <w:szCs w:val="24"/>
            <w:u w:val="single"/>
            <w:shd w:val="clear" w:color="auto" w:fill="FFFFFF"/>
          </w:rPr>
          <w:t>ЕФИМОВА ОЛЬГА ВАСИЛЬЕВНА</w:t>
        </w:r>
      </w:hyperlink>
      <w:r w:rsidR="00153DD6" w:rsidRPr="00153DD6">
        <w:rPr>
          <w:sz w:val="24"/>
          <w:szCs w:val="24"/>
        </w:rPr>
        <w:t xml:space="preserve"> </w:t>
      </w:r>
      <w:r w:rsidRPr="00153DD6">
        <w:rPr>
          <w:rStyle w:val="af9"/>
          <w:sz w:val="24"/>
          <w:szCs w:val="24"/>
        </w:rPr>
        <w:t xml:space="preserve">- </w:t>
      </w:r>
      <w:r w:rsidRPr="00153DD6">
        <w:rPr>
          <w:sz w:val="24"/>
          <w:szCs w:val="24"/>
        </w:rPr>
        <w:t xml:space="preserve">с ценой контракта </w:t>
      </w:r>
      <w:r w:rsidR="00D26403" w:rsidRPr="00153DD6">
        <w:rPr>
          <w:b/>
          <w:sz w:val="24"/>
          <w:szCs w:val="24"/>
        </w:rPr>
        <w:t xml:space="preserve"> </w:t>
      </w:r>
      <w:r w:rsidR="00D26403" w:rsidRPr="00153DD6">
        <w:rPr>
          <w:sz w:val="24"/>
          <w:szCs w:val="24"/>
          <w:lang w:eastAsia="ru-RU"/>
        </w:rPr>
        <w:br/>
      </w:r>
      <w:r w:rsidR="00153DD6" w:rsidRPr="00153DD6">
        <w:rPr>
          <w:rStyle w:val="af9"/>
          <w:sz w:val="24"/>
          <w:szCs w:val="24"/>
          <w:bdr w:val="none" w:sz="0" w:space="0" w:color="auto" w:frame="1"/>
        </w:rPr>
        <w:t>581 946.00</w:t>
      </w:r>
      <w:r w:rsidRPr="00153DD6">
        <w:rPr>
          <w:rStyle w:val="af9"/>
          <w:sz w:val="24"/>
          <w:szCs w:val="24"/>
          <w:bdr w:val="none" w:sz="0" w:space="0" w:color="auto" w:frame="1"/>
        </w:rPr>
        <w:t xml:space="preserve"> руб.</w:t>
      </w:r>
    </w:p>
    <w:p w:rsidR="00C11792" w:rsidRPr="00153DD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153DD6" w:rsidRDefault="00C11792" w:rsidP="00C11792">
      <w:pPr>
        <w:jc w:val="both"/>
        <w:rPr>
          <w:sz w:val="24"/>
          <w:szCs w:val="24"/>
          <w:u w:val="single"/>
        </w:rPr>
      </w:pPr>
      <w:r w:rsidRPr="00153DD6">
        <w:rPr>
          <w:sz w:val="24"/>
          <w:szCs w:val="24"/>
          <w:u w:val="single"/>
        </w:rPr>
        <w:t>ГОЛОСОВАНИЕ:</w:t>
      </w:r>
    </w:p>
    <w:p w:rsidR="00C11792" w:rsidRPr="00153DD6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153DD6" w:rsidRDefault="002B5A95" w:rsidP="002B5A95">
      <w:pPr>
        <w:ind w:right="-5" w:firstLine="709"/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И.М. Касаткин– «за», </w:t>
      </w:r>
      <w:r w:rsidR="00153DD6" w:rsidRPr="00153DD6">
        <w:rPr>
          <w:sz w:val="24"/>
          <w:szCs w:val="24"/>
        </w:rPr>
        <w:t>Запорощенко А.А.</w:t>
      </w:r>
      <w:r w:rsidRPr="00153DD6">
        <w:rPr>
          <w:sz w:val="24"/>
          <w:szCs w:val="24"/>
        </w:rPr>
        <w:t>– «за», Самусенко Е.М. – «за».</w:t>
      </w:r>
    </w:p>
    <w:p w:rsidR="007B6F27" w:rsidRPr="00153DD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153DD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53DD6">
        <w:rPr>
          <w:sz w:val="24"/>
          <w:szCs w:val="24"/>
        </w:rPr>
        <w:t>Решение о соответствии</w:t>
      </w:r>
      <w:r w:rsidR="00A75C85" w:rsidRPr="00153DD6">
        <w:rPr>
          <w:sz w:val="24"/>
          <w:szCs w:val="24"/>
        </w:rPr>
        <w:t xml:space="preserve"> </w:t>
      </w:r>
      <w:r w:rsidR="00C559C9" w:rsidRPr="00153DD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153DD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3DD6" w:rsidRDefault="00C559C9" w:rsidP="00D26403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53DD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26403" w:rsidRPr="00153DD6">
        <w:rPr>
          <w:sz w:val="24"/>
          <w:szCs w:val="24"/>
          <w:lang w:val="en-US"/>
        </w:rPr>
        <w:t>https</w:t>
      </w:r>
      <w:r w:rsidR="00D26403" w:rsidRPr="00153DD6">
        <w:rPr>
          <w:sz w:val="24"/>
          <w:szCs w:val="24"/>
        </w:rPr>
        <w:t>://</w:t>
      </w:r>
      <w:r w:rsidR="00D26403" w:rsidRPr="00153DD6">
        <w:rPr>
          <w:sz w:val="24"/>
          <w:szCs w:val="24"/>
          <w:lang w:val="en-US"/>
        </w:rPr>
        <w:t>www</w:t>
      </w:r>
      <w:r w:rsidR="00D26403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gz</w:t>
      </w:r>
      <w:r w:rsidR="00140A7A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lot</w:t>
      </w:r>
      <w:r w:rsidR="00140A7A" w:rsidRPr="00153DD6">
        <w:rPr>
          <w:sz w:val="24"/>
          <w:szCs w:val="24"/>
        </w:rPr>
        <w:t>-</w:t>
      </w:r>
      <w:r w:rsidR="00140A7A" w:rsidRPr="00153DD6">
        <w:rPr>
          <w:sz w:val="24"/>
          <w:szCs w:val="24"/>
          <w:lang w:val="en-US"/>
        </w:rPr>
        <w:t>online</w:t>
      </w:r>
      <w:r w:rsidR="00140A7A" w:rsidRPr="00153DD6">
        <w:rPr>
          <w:sz w:val="24"/>
          <w:szCs w:val="24"/>
        </w:rPr>
        <w:t>.</w:t>
      </w:r>
      <w:r w:rsidR="00140A7A" w:rsidRPr="00153DD6">
        <w:rPr>
          <w:sz w:val="24"/>
          <w:szCs w:val="24"/>
          <w:lang w:val="en-US"/>
        </w:rPr>
        <w:t>ru</w:t>
      </w:r>
      <w:r w:rsidR="00D26403" w:rsidRPr="00153DD6">
        <w:rPr>
          <w:sz w:val="24"/>
          <w:szCs w:val="24"/>
        </w:rPr>
        <w:t>/</w:t>
      </w:r>
    </w:p>
    <w:p w:rsidR="00C559C9" w:rsidRPr="00153DD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153DD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53DD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3DD6">
        <w:rPr>
          <w:sz w:val="24"/>
          <w:szCs w:val="24"/>
        </w:rPr>
        <w:t>аукциона</w:t>
      </w:r>
    </w:p>
    <w:p w:rsidR="00C559C9" w:rsidRPr="00153DD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153DD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53DD6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53DD6" w:rsidRPr="00153DD6" w:rsidTr="00295C4C">
        <w:trPr>
          <w:trHeight w:val="397"/>
        </w:trPr>
        <w:tc>
          <w:tcPr>
            <w:tcW w:w="5637" w:type="dxa"/>
          </w:tcPr>
          <w:p w:rsidR="00153DD6" w:rsidRPr="00153DD6" w:rsidRDefault="00153DD6" w:rsidP="00295C4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153DD6" w:rsidRPr="00153DD6" w:rsidRDefault="00153DD6" w:rsidP="00295C4C">
            <w:pPr>
              <w:spacing w:after="100" w:afterAutospacing="1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153DD6" w:rsidRPr="00153DD6" w:rsidTr="00295C4C">
        <w:trPr>
          <w:trHeight w:val="397"/>
        </w:trPr>
        <w:tc>
          <w:tcPr>
            <w:tcW w:w="5637" w:type="dxa"/>
          </w:tcPr>
          <w:p w:rsidR="00153DD6" w:rsidRPr="00153DD6" w:rsidRDefault="00153DD6" w:rsidP="00295C4C">
            <w:pPr>
              <w:jc w:val="right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_________________________</w:t>
            </w:r>
          </w:p>
          <w:p w:rsidR="00153DD6" w:rsidRPr="00153DD6" w:rsidRDefault="00153DD6" w:rsidP="00295C4C">
            <w:pPr>
              <w:jc w:val="right"/>
              <w:rPr>
                <w:sz w:val="24"/>
                <w:szCs w:val="24"/>
              </w:rPr>
            </w:pPr>
          </w:p>
          <w:p w:rsidR="00153DD6" w:rsidRPr="00153DD6" w:rsidRDefault="00153DD6" w:rsidP="00295C4C">
            <w:pPr>
              <w:jc w:val="right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_________________________</w:t>
            </w:r>
          </w:p>
          <w:p w:rsidR="00153DD6" w:rsidRPr="00153DD6" w:rsidRDefault="00153DD6" w:rsidP="00295C4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153DD6" w:rsidRPr="00153DD6" w:rsidRDefault="00153DD6" w:rsidP="00295C4C">
            <w:pPr>
              <w:spacing w:after="100" w:afterAutospacing="1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153DD6" w:rsidRPr="00153DD6" w:rsidRDefault="00153DD6" w:rsidP="00295C4C">
            <w:pPr>
              <w:spacing w:after="100" w:afterAutospacing="1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153DD6" w:rsidRPr="00153DD6" w:rsidTr="00295C4C">
        <w:trPr>
          <w:trHeight w:val="761"/>
        </w:trPr>
        <w:tc>
          <w:tcPr>
            <w:tcW w:w="5637" w:type="dxa"/>
          </w:tcPr>
          <w:p w:rsidR="00153DD6" w:rsidRPr="00153DD6" w:rsidRDefault="00153DD6" w:rsidP="00295C4C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153DD6" w:rsidRPr="00153DD6" w:rsidRDefault="00153DD6" w:rsidP="00295C4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153DD6" w:rsidRPr="00153DD6" w:rsidTr="00295C4C">
        <w:trPr>
          <w:trHeight w:val="80"/>
        </w:trPr>
        <w:tc>
          <w:tcPr>
            <w:tcW w:w="5637" w:type="dxa"/>
          </w:tcPr>
          <w:p w:rsidR="00153DD6" w:rsidRPr="00153DD6" w:rsidRDefault="00153DD6" w:rsidP="00295C4C">
            <w:pPr>
              <w:jc w:val="right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53DD6" w:rsidRPr="00153DD6" w:rsidRDefault="00153DD6" w:rsidP="00295C4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53DD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153DD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153DD6" w:rsidSect="00770AEE">
      <w:footerReference w:type="first" r:id="rId2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EA6" w:rsidRDefault="004E0EA6">
      <w:r>
        <w:separator/>
      </w:r>
    </w:p>
  </w:endnote>
  <w:endnote w:type="continuationSeparator" w:id="0">
    <w:p w:rsidR="004E0EA6" w:rsidRDefault="004E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0E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EA6" w:rsidRDefault="004E0EA6">
      <w:r>
        <w:separator/>
      </w:r>
    </w:p>
  </w:footnote>
  <w:footnote w:type="continuationSeparator" w:id="0">
    <w:p w:rsidR="004E0EA6" w:rsidRDefault="004E0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634AB"/>
    <w:multiLevelType w:val="hybridMultilevel"/>
    <w:tmpl w:val="6B866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F03B72"/>
    <w:multiLevelType w:val="hybridMultilevel"/>
    <w:tmpl w:val="940CF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7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8"/>
  </w:num>
  <w:num w:numId="22">
    <w:abstractNumId w:val="21"/>
  </w:num>
  <w:num w:numId="23">
    <w:abstractNumId w:val="15"/>
  </w:num>
  <w:num w:numId="24">
    <w:abstractNumId w:val="43"/>
  </w:num>
  <w:num w:numId="25">
    <w:abstractNumId w:val="38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9"/>
  </w:num>
  <w:num w:numId="31">
    <w:abstractNumId w:val="9"/>
  </w:num>
  <w:num w:numId="32">
    <w:abstractNumId w:val="11"/>
  </w:num>
  <w:num w:numId="33">
    <w:abstractNumId w:val="36"/>
  </w:num>
  <w:num w:numId="34">
    <w:abstractNumId w:val="50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8"/>
  </w:num>
  <w:num w:numId="47">
    <w:abstractNumId w:val="35"/>
  </w:num>
  <w:num w:numId="48">
    <w:abstractNumId w:val="4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0A7A"/>
    <w:rsid w:val="00141E63"/>
    <w:rsid w:val="00143FEB"/>
    <w:rsid w:val="001443CD"/>
    <w:rsid w:val="001446A6"/>
    <w:rsid w:val="001458FD"/>
    <w:rsid w:val="00153DD6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3052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0DA5"/>
    <w:rsid w:val="004E0EA6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DA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1427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1A37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9D31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DD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1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1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7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8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95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62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2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3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2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2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1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7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06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487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1671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812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1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7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20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0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32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41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9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4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36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9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3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6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7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0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619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2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91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6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0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2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01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9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27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0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75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87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6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5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6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08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5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3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28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89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8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6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54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249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82269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983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82?backUrl=L3Byb3RvY29sL3JlcXVlc3QtcmV2aWV3L2VsZWN0cm9uaWMtYXVjdGlvbi9lZGl0LzkyNjIz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etp_front/organisation/view/D230273A-645C-49E3-83A3-DA4598A52FB3?procedure=92623&amp;backurl=L3Byb2NlZHVyZS9wcm90b2NvbC9lZGl0P3Byb2NlZHVyZUlkPTkyNjIzJnR5cGU9RWxlY3Ryb25pY0F1Y3Rpb25SZXF1ZXN0RmluYWxQcm90b2NvbCZjbG9zZWRQYXJ0PTEmaWVmaXg9MTYzMjExODczMTEyOA==" TargetMode="External"/><Relationship Id="rId18" Type="http://schemas.openxmlformats.org/officeDocument/2006/relationships/hyperlink" Target="https://gz.lot-online.ru/etp_front/organisation/view/4BE8E254-E3F0-27D2-DBD6-A12C0FDCEE0F?procedure=92623&amp;backurl=L3Byb2NlZHVyZS9wcm90b2NvbC9lZGl0P3Byb2NlZHVyZUlkPTkyNjIzJnR5cGU9RWxlY3Ryb25pY0F1Y3Rpb25SZXF1ZXN0RmluYWxQcm90b2NvbCZjbG9zZWRQYXJ0PTEmaWVmaXg9MTYzMjExODczMTEyOA==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C7668B4A-849B-11BA-9A4C-31FA9CDCEC6F?procedure=92623&amp;backurl=L3Byb2NlZHVyZS9wcm90b2NvbC9lZGl0P3Byb2NlZHVyZUlkPTkyNjIzJnR5cGU9RWxlY3Ryb25pY0F1Y3Rpb25SZXF1ZXN0RmluYWxQcm90b2NvbCZjbG9zZWRQYXJ0PTEmaWVmaXg9MTYzMjExODczMTEyOA=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E2A69E1-D744-4C0B-876F-1373663A0FE9?procedure=92623&amp;backurl=L3Byb2NlZHVyZS9wcm90b2NvbC9lZGl0P3Byb2NlZHVyZUlkPTkyNjIzJnR5cGU9RWxlY3Ryb25pY0F1Y3Rpb25SZXF1ZXN0RmluYWxQcm90b2NvbCZjbG9zZWRQYXJ0PTEmaWVmaXg9MTYzMjExODczMTEyOA==" TargetMode="External"/><Relationship Id="rId17" Type="http://schemas.openxmlformats.org/officeDocument/2006/relationships/hyperlink" Target="https://gz.lot-online.ru/etp_front/organisation/view/2BD0C81F-26CE-46BC-BDFF-3B485DE18656?procedure=92623&amp;backurl=L3Byb2NlZHVyZS9wcm90b2NvbC9lZGl0P3Byb2NlZHVyZUlkPTkyNjIzJnR5cGU9RWxlY3Ryb25pY0F1Y3Rpb25SZXF1ZXN0RmluYWxQcm90b2NvbCZjbG9zZWRQYXJ0PTEmaWVmaXg9MTYzMjExODczMTEyOA==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E52E8EB-7C77-8B87-3E11-30490803D2B2?procedure=92623&amp;backurl=L3Byb2NlZHVyZS9wcm90b2NvbC9lZGl0P3Byb2NlZHVyZUlkPTkyNjIzJnR5cGU9RWxlY3Ryb25pY0F1Y3Rpb25SZXF1ZXN0RmluYWxQcm90b2NvbCZjbG9zZWRQYXJ0PTEmaWVmaXg9MTYzMjExODczMTEyOA==" TargetMode="External"/><Relationship Id="rId20" Type="http://schemas.openxmlformats.org/officeDocument/2006/relationships/hyperlink" Target="https://gz.lot-online.ru/etp_front/organisation/view/D230273A-645C-49E3-83A3-DA4598A52FB3?procedure=92623&amp;backurl=L3Byb2NlZHVyZS9wcm90b2NvbC9lZGl0P3Byb2NlZHVyZUlkPTkyNjIzJnR5cGU9RWxlY3Ryb25pY0F1Y3Rpb25SZXF1ZXN0RmluYWxQcm90b2NvbCZjbG9zZWRQYXJ0PTEmaWVmaXg9MTYzMjExODczMTEyOA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BE8E254-E3F0-27D2-DBD6-A12C0FDCEE0F?procedure=92623&amp;backurl=L3Byb2NlZHVyZS9wcm90b2NvbC9lZGl0P3Byb2NlZHVyZUlkPTkyNjIzJnR5cGU9RWxlY3Ryb25pY0F1Y3Rpb25SZXF1ZXN0RmluYWxQcm90b2NvbCZjbG9zZWRQYXJ0PTEmaWVmaXg9MTYzMjExODczMTEyOA==" TargetMode="External"/><Relationship Id="rId24" Type="http://schemas.openxmlformats.org/officeDocument/2006/relationships/hyperlink" Target="https://gz.lot-online.ru/etp_front/organisation/view/FE52E8EB-7C77-8B87-3E11-30490803D2B2?procedure=92623&amp;backurl=L3Byb2NlZHVyZS9wcm90b2NvbC9lZGl0P3Byb2NlZHVyZUlkPTkyNjIzJnR5cGU9RWxlY3Ryb25pY0F1Y3Rpb25SZXF1ZXN0RmluYWxQcm90b2NvbCZjbG9zZWRQYXJ0PTEmaWVmaXg9MTYzMjExODczMTEyO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05FC1BD-EC22-8AF3-715F-D3AE78F8BB22?procedure=92623&amp;backurl=L3Byb2NlZHVyZS9wcm90b2NvbC9lZGl0P3Byb2NlZHVyZUlkPTkyNjIzJnR5cGU9RWxlY3Ryb25pY0F1Y3Rpb25SZXF1ZXN0RmluYWxQcm90b2NvbCZjbG9zZWRQYXJ0PTEmaWVmaXg9MTYzMjExODczMTEyOA==" TargetMode="External"/><Relationship Id="rId23" Type="http://schemas.openxmlformats.org/officeDocument/2006/relationships/hyperlink" Target="https://gz.lot-online.ru/etp_front/organisation/view/FE52E8EB-7C77-8B87-3E11-30490803D2B2?procedure=92623&amp;backurl=L3Byb2NlZHVyZS9wcm90b2NvbC9lZGl0P3Byb2NlZHVyZUlkPTkyNjIzJnR5cGU9RWxlY3Ryb25pY0F1Y3Rpb25SZXF1ZXN0RmluYWxQcm90b2NvbCZjbG9zZWRQYXJ0PTEmaWVmaXg9MTYzMjExODczMTEyOA==" TargetMode="External"/><Relationship Id="rId10" Type="http://schemas.openxmlformats.org/officeDocument/2006/relationships/hyperlink" Target="https://gz.lot-online.ru/etp_front/organisation/view/2BD0C81F-26CE-46BC-BDFF-3B485DE18656?procedure=92623&amp;backurl=L3Byb2NlZHVyZS9wcm90b2NvbC9lZGl0P3Byb2NlZHVyZUlkPTkyNjIzJnR5cGU9RWxlY3Ryb25pY0F1Y3Rpb25SZXF1ZXN0RmluYWxQcm90b2NvbCZjbG9zZWRQYXJ0PTEmaWVmaXg9MTYzMjExODczMTEyOA==" TargetMode="External"/><Relationship Id="rId19" Type="http://schemas.openxmlformats.org/officeDocument/2006/relationships/hyperlink" Target="https://gz.lot-online.ru/etp_front/organisation/view/BE2A69E1-D744-4C0B-876F-1373663A0FE9?procedure=92623&amp;backurl=L3Byb2NlZHVyZS9wcm90b2NvbC9lZGl0P3Byb2NlZHVyZUlkPTkyNjIzJnR5cGU9RWxlY3Ryb25pY0F1Y3Rpb25SZXF1ZXN0RmluYWxQcm90b2NvbCZjbG9zZWRQYXJ0PTEmaWVmaXg9MTYzMjExODczMTEyO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berbank-ast.ru/" TargetMode="External"/><Relationship Id="rId14" Type="http://schemas.openxmlformats.org/officeDocument/2006/relationships/hyperlink" Target="https://gz.lot-online.ru/etp_front/organisation/view/C7668B4A-849B-11BA-9A4C-31FA9CDCEC6F?procedure=92623&amp;backurl=L3Byb2NlZHVyZS9wcm90b2NvbC9lZGl0P3Byb2NlZHVyZUlkPTkyNjIzJnR5cGU9RWxlY3Ryb25pY0F1Y3Rpb25SZXF1ZXN0RmluYWxQcm90b2NvbCZjbG9zZWRQYXJ0PTEmaWVmaXg9MTYzMjExODczMTEyOA==" TargetMode="External"/><Relationship Id="rId22" Type="http://schemas.openxmlformats.org/officeDocument/2006/relationships/hyperlink" Target="https://gz.lot-online.ru/etp_front/organisation/view/305FC1BD-EC22-8AF3-715F-D3AE78F8BB22?procedure=92623&amp;backurl=L3Byb2NlZHVyZS9wcm90b2NvbC9lZGl0P3Byb2NlZHVyZUlkPTkyNjIzJnR5cGU9RWxlY3Ryb25pY0F1Y3Rpb25SZXF1ZXN0RmluYWxQcm90b2NvbCZjbG9zZWRQYXJ0PTEmaWVmaXg9MTYzMjExODczMTEyOA==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E964C-9193-49E0-B6BF-2CCE1370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1706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2021-05-26T11:00:00Z</cp:lastPrinted>
  <dcterms:created xsi:type="dcterms:W3CDTF">2021-09-20T06:38:00Z</dcterms:created>
  <dcterms:modified xsi:type="dcterms:W3CDTF">2021-09-20T06:38:00Z</dcterms:modified>
</cp:coreProperties>
</file>