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C214C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C214C9" w:rsidRDefault="00664295" w:rsidP="0022363D">
      <w:pPr>
        <w:jc w:val="center"/>
        <w:rPr>
          <w:b/>
          <w:caps/>
          <w:sz w:val="24"/>
          <w:szCs w:val="24"/>
        </w:rPr>
      </w:pPr>
      <w:r w:rsidRPr="00C214C9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C214C9">
        <w:rPr>
          <w:b/>
          <w:caps/>
          <w:sz w:val="24"/>
          <w:szCs w:val="24"/>
        </w:rPr>
        <w:t xml:space="preserve">протокол </w:t>
      </w:r>
    </w:p>
    <w:p w:rsidR="0022363D" w:rsidRPr="00E116E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116E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116E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E116ED">
        <w:rPr>
          <w:i/>
          <w:sz w:val="24"/>
          <w:szCs w:val="24"/>
        </w:rPr>
        <w:t>Извещение №</w:t>
      </w:r>
      <w:r w:rsidR="00E116ED" w:rsidRPr="00E116ED">
        <w:rPr>
          <w:sz w:val="24"/>
          <w:szCs w:val="24"/>
        </w:rPr>
        <w:t xml:space="preserve"> </w:t>
      </w:r>
      <w:r w:rsidR="00E116ED" w:rsidRPr="00E116ED">
        <w:rPr>
          <w:color w:val="007EEE"/>
          <w:sz w:val="24"/>
          <w:szCs w:val="24"/>
          <w:u w:val="single"/>
          <w:shd w:val="clear" w:color="auto" w:fill="FFFFFF"/>
        </w:rPr>
        <w:t>0372200168121000418</w:t>
      </w:r>
    </w:p>
    <w:p w:rsidR="009F12C4" w:rsidRPr="00E116ED" w:rsidRDefault="00B16A63" w:rsidP="009F12C4">
      <w:pPr>
        <w:jc w:val="center"/>
        <w:rPr>
          <w:b/>
          <w:i/>
          <w:sz w:val="24"/>
          <w:szCs w:val="24"/>
        </w:rPr>
      </w:pPr>
      <w:r w:rsidRPr="00E116ED">
        <w:rPr>
          <w:b/>
          <w:i/>
          <w:sz w:val="24"/>
          <w:szCs w:val="24"/>
        </w:rPr>
        <w:t>ИКЗ в ПГ:</w:t>
      </w:r>
      <w:r w:rsidR="00AB4824" w:rsidRPr="00E116ED">
        <w:rPr>
          <w:b/>
          <w:i/>
          <w:sz w:val="24"/>
          <w:szCs w:val="24"/>
        </w:rPr>
        <w:t xml:space="preserve"> </w:t>
      </w:r>
      <w:r w:rsidR="00E116ED" w:rsidRPr="00E116ED">
        <w:rPr>
          <w:color w:val="000000"/>
          <w:sz w:val="24"/>
          <w:szCs w:val="24"/>
          <w:shd w:val="clear" w:color="auto" w:fill="FFFFFF"/>
        </w:rPr>
        <w:t>212782566168578420100105510012120244</w:t>
      </w:r>
    </w:p>
    <w:p w:rsidR="0022363D" w:rsidRPr="00E116E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116E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г. Санкт-Петербург </w:t>
      </w:r>
      <w:r w:rsidR="00ED2B49" w:rsidRPr="00E116ED">
        <w:rPr>
          <w:sz w:val="24"/>
          <w:szCs w:val="24"/>
        </w:rPr>
        <w:tab/>
      </w:r>
      <w:r w:rsidR="001A2660" w:rsidRPr="00E116ED">
        <w:rPr>
          <w:sz w:val="24"/>
          <w:szCs w:val="24"/>
        </w:rPr>
        <w:t>«09» НОЯБРЯ</w:t>
      </w:r>
      <w:r w:rsidR="00353D94" w:rsidRPr="00E116ED">
        <w:rPr>
          <w:sz w:val="24"/>
          <w:szCs w:val="24"/>
        </w:rPr>
        <w:t xml:space="preserve"> 2021</w:t>
      </w:r>
      <w:r w:rsidR="003B4300" w:rsidRPr="00E116ED">
        <w:rPr>
          <w:sz w:val="24"/>
          <w:szCs w:val="24"/>
        </w:rPr>
        <w:t xml:space="preserve"> </w:t>
      </w:r>
      <w:r w:rsidR="009F2612" w:rsidRPr="00E116ED">
        <w:rPr>
          <w:sz w:val="24"/>
          <w:szCs w:val="24"/>
        </w:rPr>
        <w:t>года</w:t>
      </w:r>
    </w:p>
    <w:p w:rsidR="0022363D" w:rsidRPr="00E116E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116E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116ED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E116ED">
        <w:rPr>
          <w:color w:val="000000"/>
          <w:sz w:val="24"/>
          <w:szCs w:val="24"/>
        </w:rPr>
        <w:t>«</w:t>
      </w:r>
      <w:r w:rsidR="00343455" w:rsidRPr="00E116ED">
        <w:rPr>
          <w:color w:val="000000"/>
          <w:sz w:val="24"/>
          <w:szCs w:val="24"/>
        </w:rPr>
        <w:t xml:space="preserve">Поставка </w:t>
      </w:r>
      <w:r w:rsidR="00353D94" w:rsidRPr="00E116ED">
        <w:rPr>
          <w:color w:val="000000"/>
          <w:sz w:val="24"/>
          <w:szCs w:val="24"/>
        </w:rPr>
        <w:t> </w:t>
      </w:r>
      <w:r w:rsidR="00E116ED" w:rsidRPr="00E116ED">
        <w:rPr>
          <w:color w:val="000000"/>
          <w:sz w:val="24"/>
          <w:szCs w:val="24"/>
          <w:shd w:val="clear" w:color="auto" w:fill="FFFFFF"/>
        </w:rPr>
        <w:t>реагентов для определения С-реактивного белка на автоматическом биохимическом анализаторе Cobas c501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116ED">
        <w:rPr>
          <w:color w:val="000000"/>
          <w:sz w:val="24"/>
          <w:szCs w:val="24"/>
        </w:rPr>
        <w:t>».</w:t>
      </w:r>
    </w:p>
    <w:p w:rsidR="00DA61D6" w:rsidRPr="00E116E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116ED">
        <w:rPr>
          <w:sz w:val="24"/>
          <w:szCs w:val="24"/>
        </w:rPr>
        <w:tab/>
        <w:t>Начальная максимальная цена контракта</w:t>
      </w:r>
      <w:r w:rsidR="007215AB" w:rsidRPr="00E116ED">
        <w:rPr>
          <w:sz w:val="24"/>
          <w:szCs w:val="24"/>
        </w:rPr>
        <w:t xml:space="preserve">: </w:t>
      </w:r>
      <w:r w:rsidR="00353D94" w:rsidRPr="00E116ED">
        <w:rPr>
          <w:sz w:val="24"/>
          <w:szCs w:val="24"/>
        </w:rPr>
        <w:br/>
      </w:r>
      <w:r w:rsidR="00E116ED" w:rsidRPr="00E116ED">
        <w:rPr>
          <w:b/>
          <w:i/>
          <w:sz w:val="24"/>
          <w:szCs w:val="24"/>
          <w:u w:val="single"/>
        </w:rPr>
        <w:t>1 059 994.40</w:t>
      </w:r>
      <w:r w:rsidR="00353D94" w:rsidRPr="00E116ED">
        <w:rPr>
          <w:b/>
          <w:i/>
          <w:sz w:val="24"/>
          <w:szCs w:val="24"/>
          <w:u w:val="single"/>
        </w:rPr>
        <w:t xml:space="preserve"> </w:t>
      </w:r>
      <w:r w:rsidR="00F434BE" w:rsidRPr="00E116ED">
        <w:rPr>
          <w:b/>
          <w:i/>
          <w:sz w:val="24"/>
          <w:szCs w:val="24"/>
          <w:u w:val="single"/>
        </w:rPr>
        <w:t>(</w:t>
      </w:r>
      <w:r w:rsidR="00E116ED" w:rsidRPr="00E116ED">
        <w:rPr>
          <w:b/>
          <w:i/>
          <w:sz w:val="24"/>
          <w:szCs w:val="24"/>
          <w:u w:val="single"/>
        </w:rPr>
        <w:t>Один миллион пятьдесят девять тысяч девятьсот девяносто четыре рубля 40</w:t>
      </w:r>
      <w:r w:rsidR="00AB4824" w:rsidRPr="00E116ED">
        <w:rPr>
          <w:b/>
          <w:i/>
          <w:sz w:val="24"/>
          <w:szCs w:val="24"/>
          <w:u w:val="single"/>
        </w:rPr>
        <w:t xml:space="preserve"> </w:t>
      </w:r>
      <w:r w:rsidR="00343455" w:rsidRPr="00E116ED">
        <w:rPr>
          <w:b/>
          <w:i/>
          <w:sz w:val="24"/>
          <w:szCs w:val="24"/>
          <w:u w:val="single"/>
        </w:rPr>
        <w:t>копеек</w:t>
      </w:r>
      <w:r w:rsidR="00AB397E" w:rsidRPr="00E116ED">
        <w:rPr>
          <w:b/>
          <w:i/>
          <w:sz w:val="24"/>
          <w:szCs w:val="24"/>
          <w:u w:val="single"/>
        </w:rPr>
        <w:t>)</w:t>
      </w:r>
      <w:r w:rsidR="00676FFE" w:rsidRPr="00E116ED">
        <w:rPr>
          <w:b/>
          <w:i/>
          <w:sz w:val="24"/>
          <w:szCs w:val="24"/>
          <w:u w:val="single"/>
        </w:rPr>
        <w:t>.</w:t>
      </w:r>
    </w:p>
    <w:p w:rsidR="00E452D1" w:rsidRPr="00E116E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116ED">
        <w:rPr>
          <w:b w:val="0"/>
          <w:sz w:val="24"/>
          <w:szCs w:val="24"/>
        </w:rPr>
        <w:t>2.</w:t>
      </w:r>
      <w:r w:rsidR="00770AEE" w:rsidRPr="00E116ED">
        <w:rPr>
          <w:b w:val="0"/>
          <w:sz w:val="24"/>
          <w:szCs w:val="24"/>
        </w:rPr>
        <w:t xml:space="preserve"> </w:t>
      </w:r>
      <w:r w:rsidRPr="00E116ED">
        <w:rPr>
          <w:b w:val="0"/>
          <w:sz w:val="24"/>
          <w:szCs w:val="24"/>
        </w:rPr>
        <w:t>Процедура рассмотрения перв</w:t>
      </w:r>
      <w:r w:rsidR="00770AEE" w:rsidRPr="00E116ED">
        <w:rPr>
          <w:b w:val="0"/>
          <w:sz w:val="24"/>
          <w:szCs w:val="24"/>
        </w:rPr>
        <w:t>ой</w:t>
      </w:r>
      <w:r w:rsidRPr="00E116ED">
        <w:rPr>
          <w:b w:val="0"/>
          <w:sz w:val="24"/>
          <w:szCs w:val="24"/>
        </w:rPr>
        <w:t xml:space="preserve"> </w:t>
      </w:r>
      <w:r w:rsidR="0022363D" w:rsidRPr="00E116ED">
        <w:rPr>
          <w:b w:val="0"/>
          <w:sz w:val="24"/>
          <w:szCs w:val="24"/>
        </w:rPr>
        <w:t>и втор</w:t>
      </w:r>
      <w:r w:rsidR="00770AEE" w:rsidRPr="00E116ED">
        <w:rPr>
          <w:b w:val="0"/>
          <w:sz w:val="24"/>
          <w:szCs w:val="24"/>
        </w:rPr>
        <w:t>ой</w:t>
      </w:r>
      <w:r w:rsidR="0022363D" w:rsidRPr="00E116ED">
        <w:rPr>
          <w:b w:val="0"/>
          <w:sz w:val="24"/>
          <w:szCs w:val="24"/>
        </w:rPr>
        <w:t xml:space="preserve"> </w:t>
      </w:r>
      <w:r w:rsidRPr="00E116ED">
        <w:rPr>
          <w:b w:val="0"/>
          <w:sz w:val="24"/>
          <w:szCs w:val="24"/>
        </w:rPr>
        <w:t>част</w:t>
      </w:r>
      <w:r w:rsidR="00770AEE" w:rsidRPr="00E116ED">
        <w:rPr>
          <w:b w:val="0"/>
          <w:sz w:val="24"/>
          <w:szCs w:val="24"/>
        </w:rPr>
        <w:t>и</w:t>
      </w:r>
      <w:r w:rsidRPr="00E116ED">
        <w:rPr>
          <w:b w:val="0"/>
          <w:sz w:val="24"/>
          <w:szCs w:val="24"/>
        </w:rPr>
        <w:t xml:space="preserve"> заяв</w:t>
      </w:r>
      <w:r w:rsidR="0022363D" w:rsidRPr="00E116ED">
        <w:rPr>
          <w:b w:val="0"/>
          <w:sz w:val="24"/>
          <w:szCs w:val="24"/>
        </w:rPr>
        <w:t xml:space="preserve">ки, поданной от единственного участника </w:t>
      </w:r>
      <w:r w:rsidRPr="00E116ED">
        <w:rPr>
          <w:b w:val="0"/>
          <w:sz w:val="24"/>
          <w:szCs w:val="24"/>
        </w:rPr>
        <w:t xml:space="preserve">на участие в </w:t>
      </w:r>
      <w:r w:rsidR="00ED2B49" w:rsidRPr="00E116ED">
        <w:rPr>
          <w:b w:val="0"/>
          <w:sz w:val="24"/>
          <w:szCs w:val="24"/>
        </w:rPr>
        <w:t xml:space="preserve">электронном </w:t>
      </w:r>
      <w:r w:rsidRPr="00E116ED">
        <w:rPr>
          <w:b w:val="0"/>
          <w:sz w:val="24"/>
          <w:szCs w:val="24"/>
        </w:rPr>
        <w:t>аукционе</w:t>
      </w:r>
      <w:r w:rsidR="0022363D" w:rsidRPr="00E116ED">
        <w:rPr>
          <w:b w:val="0"/>
          <w:sz w:val="24"/>
          <w:szCs w:val="24"/>
        </w:rPr>
        <w:t>,</w:t>
      </w:r>
      <w:r w:rsidRPr="00E116ED">
        <w:rPr>
          <w:b w:val="0"/>
          <w:sz w:val="24"/>
          <w:szCs w:val="24"/>
        </w:rPr>
        <w:t xml:space="preserve"> п</w:t>
      </w:r>
      <w:r w:rsidR="00AC1F9F" w:rsidRPr="00E116ED">
        <w:rPr>
          <w:b w:val="0"/>
          <w:sz w:val="24"/>
          <w:szCs w:val="24"/>
        </w:rPr>
        <w:t xml:space="preserve">роводилась </w:t>
      </w:r>
      <w:r w:rsidR="00BE4D5E" w:rsidRPr="00E116ED">
        <w:rPr>
          <w:b w:val="0"/>
          <w:sz w:val="24"/>
          <w:szCs w:val="24"/>
        </w:rPr>
        <w:t xml:space="preserve">аукционной </w:t>
      </w:r>
      <w:r w:rsidR="00845001" w:rsidRPr="00E116ED">
        <w:rPr>
          <w:b w:val="0"/>
          <w:sz w:val="24"/>
          <w:szCs w:val="24"/>
        </w:rPr>
        <w:t>комиссией</w:t>
      </w:r>
      <w:r w:rsidR="00BE4D5E" w:rsidRPr="00E116E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116ED">
        <w:rPr>
          <w:b w:val="0"/>
          <w:sz w:val="24"/>
          <w:szCs w:val="24"/>
        </w:rPr>
        <w:t>–</w:t>
      </w:r>
      <w:r w:rsidR="00BE4D5E" w:rsidRPr="00E116ED">
        <w:rPr>
          <w:b w:val="0"/>
          <w:sz w:val="24"/>
          <w:szCs w:val="24"/>
        </w:rPr>
        <w:t xml:space="preserve"> комиссией)</w:t>
      </w:r>
      <w:r w:rsidR="00845001" w:rsidRPr="00E116ED">
        <w:rPr>
          <w:b w:val="0"/>
          <w:sz w:val="24"/>
          <w:szCs w:val="24"/>
        </w:rPr>
        <w:t xml:space="preserve"> </w:t>
      </w:r>
      <w:r w:rsidR="001A2660" w:rsidRPr="00E116ED">
        <w:rPr>
          <w:b w:val="0"/>
          <w:sz w:val="24"/>
          <w:szCs w:val="24"/>
          <w:u w:val="single"/>
        </w:rPr>
        <w:t>09 НОЯБРЯ</w:t>
      </w:r>
      <w:r w:rsidR="00353D94" w:rsidRPr="00E116ED">
        <w:rPr>
          <w:b w:val="0"/>
          <w:sz w:val="24"/>
          <w:szCs w:val="24"/>
          <w:u w:val="single"/>
        </w:rPr>
        <w:t xml:space="preserve"> 2021</w:t>
      </w:r>
      <w:r w:rsidR="00280F4E" w:rsidRPr="00E116ED">
        <w:rPr>
          <w:b w:val="0"/>
          <w:sz w:val="24"/>
          <w:szCs w:val="24"/>
          <w:u w:val="single"/>
        </w:rPr>
        <w:t xml:space="preserve"> года </w:t>
      </w:r>
      <w:r w:rsidR="001C7997" w:rsidRPr="00E116ED">
        <w:rPr>
          <w:b w:val="0"/>
          <w:sz w:val="24"/>
          <w:szCs w:val="24"/>
        </w:rPr>
        <w:t>по</w:t>
      </w:r>
      <w:r w:rsidRPr="00E116ED">
        <w:rPr>
          <w:b w:val="0"/>
          <w:sz w:val="24"/>
          <w:szCs w:val="24"/>
        </w:rPr>
        <w:t xml:space="preserve"> адресу: </w:t>
      </w:r>
      <w:r w:rsidR="00770AEE" w:rsidRPr="00E116ED">
        <w:rPr>
          <w:b w:val="0"/>
          <w:bCs w:val="0"/>
          <w:sz w:val="24"/>
          <w:szCs w:val="24"/>
        </w:rPr>
        <w:t>г.</w:t>
      </w:r>
      <w:r w:rsidR="009C189E" w:rsidRPr="00E116ED">
        <w:rPr>
          <w:b w:val="0"/>
          <w:bCs w:val="0"/>
          <w:sz w:val="24"/>
          <w:szCs w:val="24"/>
        </w:rPr>
        <w:t xml:space="preserve"> </w:t>
      </w:r>
      <w:r w:rsidR="00845001" w:rsidRPr="00E116ED">
        <w:rPr>
          <w:b w:val="0"/>
          <w:bCs w:val="0"/>
          <w:sz w:val="24"/>
          <w:szCs w:val="24"/>
        </w:rPr>
        <w:t>Санкт-Петербург</w:t>
      </w:r>
      <w:r w:rsidR="002A5B0D" w:rsidRPr="00E116E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116E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116ED">
        <w:rPr>
          <w:b w:val="0"/>
          <w:bCs w:val="0"/>
          <w:sz w:val="24"/>
          <w:szCs w:val="24"/>
        </w:rPr>
        <w:t>.</w:t>
      </w:r>
    </w:p>
    <w:p w:rsidR="00AD6D15" w:rsidRPr="00E116ED" w:rsidRDefault="00845001" w:rsidP="00AD6D15">
      <w:pPr>
        <w:ind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3.</w:t>
      </w:r>
      <w:r w:rsidR="00770AEE" w:rsidRPr="00E116ED">
        <w:rPr>
          <w:sz w:val="24"/>
          <w:szCs w:val="24"/>
        </w:rPr>
        <w:t xml:space="preserve"> </w:t>
      </w:r>
      <w:r w:rsidR="00AD6D15" w:rsidRPr="00E116ED">
        <w:rPr>
          <w:sz w:val="24"/>
          <w:szCs w:val="24"/>
        </w:rPr>
        <w:t>На заседании комиссии присутствовали:</w:t>
      </w:r>
    </w:p>
    <w:p w:rsidR="00B3647B" w:rsidRPr="00E116E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Председатель</w:t>
      </w:r>
      <w:r w:rsidR="00B3647B" w:rsidRPr="00E116ED">
        <w:rPr>
          <w:sz w:val="24"/>
          <w:szCs w:val="24"/>
        </w:rPr>
        <w:t xml:space="preserve"> комиссии:</w:t>
      </w:r>
    </w:p>
    <w:p w:rsidR="00E116ED" w:rsidRPr="00E116ED" w:rsidRDefault="00E116ED" w:rsidP="00E116ED">
      <w:pPr>
        <w:pStyle w:val="15"/>
        <w:numPr>
          <w:ilvl w:val="0"/>
          <w:numId w:val="10"/>
        </w:numPr>
        <w:rPr>
          <w:szCs w:val="24"/>
        </w:rPr>
      </w:pPr>
      <w:r w:rsidRPr="00E116ED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E116ED" w:rsidRPr="00E116ED" w:rsidRDefault="00E116ED" w:rsidP="00E116ED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116ED">
        <w:rPr>
          <w:sz w:val="24"/>
          <w:szCs w:val="24"/>
          <w:u w:val="single"/>
        </w:rPr>
        <w:t>Члены комиссии</w:t>
      </w:r>
      <w:r w:rsidRPr="00E116ED">
        <w:rPr>
          <w:sz w:val="24"/>
          <w:szCs w:val="24"/>
        </w:rPr>
        <w:t>:</w:t>
      </w:r>
    </w:p>
    <w:p w:rsidR="00E116ED" w:rsidRPr="00E116ED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Горбова Инна Валентиновна – заведующая ЛКЭиЭД</w:t>
      </w:r>
      <w:r w:rsidRPr="00E116ED">
        <w:rPr>
          <w:sz w:val="24"/>
          <w:szCs w:val="24"/>
        </w:rPr>
        <w:t xml:space="preserve"> </w:t>
      </w:r>
    </w:p>
    <w:p w:rsidR="00E116ED" w:rsidRPr="00E116ED" w:rsidRDefault="00E116ED" w:rsidP="00E116E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Соловьева Ирина Станиславовна – старший лаборант;</w:t>
      </w:r>
    </w:p>
    <w:p w:rsidR="00E116ED" w:rsidRPr="00E116ED" w:rsidRDefault="00E116ED" w:rsidP="00E116ED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116ED">
        <w:rPr>
          <w:sz w:val="24"/>
          <w:szCs w:val="24"/>
          <w:u w:val="single"/>
        </w:rPr>
        <w:t xml:space="preserve"> Секретарь комиссии:</w:t>
      </w:r>
    </w:p>
    <w:p w:rsidR="00E116ED" w:rsidRPr="00E116ED" w:rsidRDefault="00E116ED" w:rsidP="00E116ED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280266" w:rsidRPr="00E116E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116ED">
        <w:rPr>
          <w:sz w:val="24"/>
          <w:szCs w:val="24"/>
          <w:u w:val="single"/>
        </w:rPr>
        <w:t xml:space="preserve"> Секретарь комиссии:</w:t>
      </w:r>
    </w:p>
    <w:p w:rsidR="00653F33" w:rsidRPr="00E116E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Кондратьева Юлия Михайловна </w:t>
      </w:r>
      <w:r w:rsidR="00A07CBB" w:rsidRPr="00E116ED">
        <w:rPr>
          <w:sz w:val="24"/>
          <w:szCs w:val="24"/>
        </w:rPr>
        <w:t>–</w:t>
      </w:r>
      <w:r w:rsidRPr="00E116ED">
        <w:rPr>
          <w:sz w:val="24"/>
          <w:szCs w:val="24"/>
        </w:rPr>
        <w:t xml:space="preserve"> </w:t>
      </w:r>
      <w:r w:rsidR="00A07CBB" w:rsidRPr="00E116ED">
        <w:rPr>
          <w:sz w:val="24"/>
          <w:szCs w:val="24"/>
        </w:rPr>
        <w:t>начальник отдела организации закупок</w:t>
      </w:r>
    </w:p>
    <w:p w:rsidR="00AD6D15" w:rsidRPr="00E116E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На заседании присутствуют </w:t>
      </w:r>
      <w:r w:rsidR="00834C79" w:rsidRPr="00E116ED">
        <w:rPr>
          <w:sz w:val="24"/>
          <w:szCs w:val="24"/>
        </w:rPr>
        <w:t>3</w:t>
      </w:r>
      <w:r w:rsidR="0031518A" w:rsidRPr="00E116ED">
        <w:rPr>
          <w:sz w:val="24"/>
          <w:szCs w:val="24"/>
        </w:rPr>
        <w:t xml:space="preserve"> </w:t>
      </w:r>
      <w:r w:rsidR="00AD6D15" w:rsidRPr="00E116ED">
        <w:rPr>
          <w:sz w:val="24"/>
          <w:szCs w:val="24"/>
        </w:rPr>
        <w:t xml:space="preserve">из </w:t>
      </w:r>
      <w:r w:rsidR="00DE4A6E" w:rsidRPr="00E116ED">
        <w:rPr>
          <w:sz w:val="24"/>
          <w:szCs w:val="24"/>
        </w:rPr>
        <w:t>5</w:t>
      </w:r>
      <w:r w:rsidR="00AD6D15" w:rsidRPr="00E116ED">
        <w:rPr>
          <w:sz w:val="24"/>
          <w:szCs w:val="24"/>
        </w:rPr>
        <w:t xml:space="preserve"> членов комиссии, что </w:t>
      </w:r>
      <w:r w:rsidR="001D3B2B" w:rsidRPr="00E116ED">
        <w:rPr>
          <w:sz w:val="24"/>
          <w:szCs w:val="24"/>
        </w:rPr>
        <w:t>более 50</w:t>
      </w:r>
      <w:r w:rsidR="00AD6D15" w:rsidRPr="00E116E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116E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5.</w:t>
      </w:r>
      <w:r w:rsidRPr="00E116ED">
        <w:rPr>
          <w:sz w:val="24"/>
          <w:szCs w:val="24"/>
        </w:rPr>
        <w:tab/>
      </w:r>
      <w:r w:rsidR="009C463B" w:rsidRPr="00E116ED">
        <w:rPr>
          <w:sz w:val="24"/>
          <w:szCs w:val="24"/>
        </w:rPr>
        <w:t xml:space="preserve">На процедуру рассмотрения и оценки </w:t>
      </w:r>
      <w:r w:rsidR="0022363D" w:rsidRPr="00E116ED">
        <w:rPr>
          <w:sz w:val="24"/>
          <w:szCs w:val="24"/>
        </w:rPr>
        <w:t>первой и второй част</w:t>
      </w:r>
      <w:r w:rsidR="00B72047" w:rsidRPr="00E116ED">
        <w:rPr>
          <w:sz w:val="24"/>
          <w:szCs w:val="24"/>
        </w:rPr>
        <w:t>и</w:t>
      </w:r>
      <w:r w:rsidR="0022363D" w:rsidRPr="00E116ED">
        <w:rPr>
          <w:sz w:val="24"/>
          <w:szCs w:val="24"/>
        </w:rPr>
        <w:t xml:space="preserve"> заявки, </w:t>
      </w:r>
      <w:r w:rsidR="0022363D" w:rsidRPr="00E116ED">
        <w:rPr>
          <w:b/>
          <w:sz w:val="24"/>
          <w:szCs w:val="24"/>
        </w:rPr>
        <w:t xml:space="preserve">поданной от единственного участника </w:t>
      </w:r>
      <w:r w:rsidR="0022363D" w:rsidRPr="00E116ED">
        <w:rPr>
          <w:sz w:val="24"/>
          <w:szCs w:val="24"/>
        </w:rPr>
        <w:t xml:space="preserve">на участие в </w:t>
      </w:r>
      <w:r w:rsidR="00ED2B49" w:rsidRPr="00E116ED">
        <w:rPr>
          <w:sz w:val="24"/>
          <w:szCs w:val="24"/>
        </w:rPr>
        <w:t xml:space="preserve">электронном </w:t>
      </w:r>
      <w:r w:rsidR="0022363D" w:rsidRPr="00E116E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116ED">
        <w:rPr>
          <w:b/>
          <w:sz w:val="24"/>
          <w:szCs w:val="24"/>
        </w:rPr>
        <w:t xml:space="preserve">№ </w:t>
      </w:r>
      <w:r w:rsidR="00E116ED" w:rsidRPr="00E116ED">
        <w:rPr>
          <w:color w:val="000000"/>
          <w:sz w:val="24"/>
          <w:szCs w:val="24"/>
          <w:shd w:val="clear" w:color="auto" w:fill="FFFFFF"/>
        </w:rPr>
        <w:t>EA-124986</w:t>
      </w:r>
      <w:r w:rsidR="002D584E" w:rsidRPr="00E116ED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E116ED">
        <w:rPr>
          <w:sz w:val="24"/>
          <w:szCs w:val="24"/>
        </w:rPr>
        <w:t>и вторая часть заявки</w:t>
      </w:r>
      <w:r w:rsidR="009975F9" w:rsidRPr="00E116E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116ED">
          <w:rPr>
            <w:sz w:val="24"/>
            <w:szCs w:val="24"/>
          </w:rPr>
          <w:t>пунктами 2</w:t>
        </w:r>
      </w:hyperlink>
      <w:r w:rsidR="009975F9" w:rsidRPr="00E116ED">
        <w:rPr>
          <w:sz w:val="24"/>
          <w:szCs w:val="24"/>
        </w:rPr>
        <w:t xml:space="preserve"> - </w:t>
      </w:r>
      <w:hyperlink w:anchor="Par1145" w:history="1">
        <w:r w:rsidR="009975F9" w:rsidRPr="00E116ED">
          <w:rPr>
            <w:sz w:val="24"/>
            <w:szCs w:val="24"/>
          </w:rPr>
          <w:t>6</w:t>
        </w:r>
      </w:hyperlink>
      <w:r w:rsidR="009975F9" w:rsidRPr="00E116ED">
        <w:rPr>
          <w:sz w:val="24"/>
          <w:szCs w:val="24"/>
        </w:rPr>
        <w:t xml:space="preserve"> и </w:t>
      </w:r>
      <w:hyperlink w:anchor="Par1147" w:history="1">
        <w:r w:rsidR="009975F9" w:rsidRPr="00E116ED">
          <w:rPr>
            <w:sz w:val="24"/>
            <w:szCs w:val="24"/>
          </w:rPr>
          <w:t>8 части 2 статьи 61</w:t>
        </w:r>
      </w:hyperlink>
      <w:r w:rsidR="009975F9" w:rsidRPr="00E116ED">
        <w:rPr>
          <w:sz w:val="24"/>
          <w:szCs w:val="24"/>
        </w:rPr>
        <w:t xml:space="preserve"> Федерального закона</w:t>
      </w:r>
      <w:r w:rsidR="00B72047" w:rsidRPr="00E116ED">
        <w:rPr>
          <w:b/>
          <w:sz w:val="24"/>
          <w:szCs w:val="24"/>
        </w:rPr>
        <w:t xml:space="preserve"> от 05.04.2013 N 44-ФЗ.</w:t>
      </w:r>
    </w:p>
    <w:p w:rsidR="00834C79" w:rsidRPr="00E116E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116E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116ED">
        <w:rPr>
          <w:sz w:val="24"/>
          <w:szCs w:val="24"/>
        </w:rPr>
        <w:t xml:space="preserve">электронном </w:t>
      </w:r>
      <w:r w:rsidRPr="00E116ED">
        <w:rPr>
          <w:sz w:val="24"/>
          <w:szCs w:val="24"/>
        </w:rPr>
        <w:t xml:space="preserve">аукционе на право заключения контракта на </w:t>
      </w:r>
      <w:r w:rsidRPr="00E116ED">
        <w:rPr>
          <w:b/>
          <w:sz w:val="24"/>
          <w:szCs w:val="24"/>
        </w:rPr>
        <w:t>«</w:t>
      </w:r>
      <w:r w:rsidR="00343455" w:rsidRPr="00E116ED">
        <w:rPr>
          <w:color w:val="000000"/>
          <w:sz w:val="24"/>
          <w:szCs w:val="24"/>
        </w:rPr>
        <w:t>Поставк</w:t>
      </w:r>
      <w:r w:rsidR="005B507C" w:rsidRPr="00E116ED">
        <w:rPr>
          <w:color w:val="000000"/>
          <w:sz w:val="24"/>
          <w:szCs w:val="24"/>
        </w:rPr>
        <w:t>у</w:t>
      </w:r>
      <w:r w:rsidR="00353D94" w:rsidRPr="00E116ED">
        <w:rPr>
          <w:color w:val="000000"/>
          <w:sz w:val="24"/>
          <w:szCs w:val="24"/>
          <w:shd w:val="clear" w:color="auto" w:fill="FFFFFF"/>
        </w:rPr>
        <w:t> </w:t>
      </w:r>
      <w:r w:rsidR="00E116ED" w:rsidRPr="00E116ED">
        <w:rPr>
          <w:color w:val="000000"/>
          <w:sz w:val="24"/>
          <w:szCs w:val="24"/>
          <w:shd w:val="clear" w:color="auto" w:fill="FFFFFF"/>
        </w:rPr>
        <w:t xml:space="preserve">реагентов для определения С-реактивного </w:t>
      </w:r>
      <w:r w:rsidR="00E116ED" w:rsidRPr="00E116ED">
        <w:rPr>
          <w:color w:val="000000"/>
          <w:sz w:val="24"/>
          <w:szCs w:val="24"/>
          <w:shd w:val="clear" w:color="auto" w:fill="FFFFFF"/>
        </w:rPr>
        <w:lastRenderedPageBreak/>
        <w:t>белка на автоматическом биохимическом анализаторе Cobas c501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116ED">
        <w:rPr>
          <w:b/>
          <w:sz w:val="24"/>
          <w:szCs w:val="24"/>
        </w:rPr>
        <w:t>»</w:t>
      </w:r>
      <w:r w:rsidRPr="00E116ED">
        <w:rPr>
          <w:b/>
          <w:sz w:val="24"/>
          <w:szCs w:val="24"/>
        </w:rPr>
        <w:t>:</w:t>
      </w:r>
    </w:p>
    <w:p w:rsidR="00FD4DE7" w:rsidRPr="00E116E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322"/>
        <w:gridCol w:w="3761"/>
        <w:gridCol w:w="1716"/>
        <w:gridCol w:w="3656"/>
      </w:tblGrid>
      <w:tr w:rsidR="00BE4D5E" w:rsidRPr="00E116ED" w:rsidTr="002D584E">
        <w:trPr>
          <w:jc w:val="center"/>
        </w:trPr>
        <w:tc>
          <w:tcPr>
            <w:tcW w:w="0" w:type="auto"/>
            <w:vAlign w:val="center"/>
          </w:tcPr>
          <w:p w:rsidR="005C22DF" w:rsidRPr="00E116E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br w:type="page"/>
            </w:r>
            <w:r w:rsidR="005C22DF" w:rsidRPr="00E116E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116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336" w:type="dxa"/>
            <w:vAlign w:val="center"/>
          </w:tcPr>
          <w:p w:rsidR="005C22DF" w:rsidRPr="00E116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ИНН</w:t>
            </w:r>
          </w:p>
        </w:tc>
        <w:tc>
          <w:tcPr>
            <w:tcW w:w="3656" w:type="dxa"/>
            <w:vAlign w:val="center"/>
          </w:tcPr>
          <w:p w:rsidR="005C22DF" w:rsidRPr="00E116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116ED" w:rsidTr="002D584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116ED" w:rsidRDefault="00E116ED" w:rsidP="009C189E">
            <w:pPr>
              <w:spacing w:line="276" w:lineRule="auto"/>
              <w:rPr>
                <w:sz w:val="24"/>
                <w:szCs w:val="24"/>
              </w:rPr>
            </w:pPr>
            <w:r w:rsidRPr="00E116ED">
              <w:rPr>
                <w:color w:val="000000"/>
                <w:sz w:val="24"/>
                <w:szCs w:val="24"/>
                <w:shd w:val="clear" w:color="auto" w:fill="FFFFFF"/>
              </w:rPr>
              <w:t>EA-124986</w:t>
            </w:r>
          </w:p>
        </w:tc>
        <w:tc>
          <w:tcPr>
            <w:tcW w:w="0" w:type="auto"/>
            <w:vAlign w:val="center"/>
          </w:tcPr>
          <w:p w:rsidR="005C22DF" w:rsidRPr="00E116ED" w:rsidRDefault="00E116ED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E116E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ДЕМИДОВ РОМАН БОРИСОВИЧ</w:t>
              </w:r>
            </w:hyperlink>
          </w:p>
        </w:tc>
        <w:tc>
          <w:tcPr>
            <w:tcW w:w="1336" w:type="dxa"/>
            <w:vAlign w:val="center"/>
          </w:tcPr>
          <w:p w:rsidR="005C22DF" w:rsidRPr="00E116ED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E116ED">
              <w:rPr>
                <w:color w:val="000000"/>
                <w:sz w:val="24"/>
                <w:szCs w:val="24"/>
                <w:shd w:val="clear" w:color="auto" w:fill="FFFFFF"/>
              </w:rPr>
              <w:t> 780428271510</w:t>
            </w:r>
          </w:p>
        </w:tc>
        <w:tc>
          <w:tcPr>
            <w:tcW w:w="3656" w:type="dxa"/>
            <w:vAlign w:val="center"/>
          </w:tcPr>
          <w:p w:rsidR="005C22DF" w:rsidRPr="00E116ED" w:rsidRDefault="00E116ED" w:rsidP="00ED2B49">
            <w:pPr>
              <w:spacing w:line="276" w:lineRule="auto"/>
              <w:rPr>
                <w:sz w:val="24"/>
                <w:szCs w:val="24"/>
              </w:rPr>
            </w:pPr>
            <w:r w:rsidRPr="00E116ED">
              <w:rPr>
                <w:color w:val="000000"/>
                <w:sz w:val="24"/>
                <w:szCs w:val="24"/>
                <w:shd w:val="clear" w:color="auto" w:fill="FFFFFF"/>
              </w:rPr>
              <w:t>194362, Г САНКТ-ПЕТЕРБУРГ, П ПАРГОЛОВО, УЛ ФЁДОРА АБРАМОВА, 21, 3, 98</w:t>
            </w:r>
          </w:p>
        </w:tc>
      </w:tr>
    </w:tbl>
    <w:p w:rsidR="009975F9" w:rsidRPr="00E116ED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E116ED">
        <w:rPr>
          <w:sz w:val="24"/>
          <w:szCs w:val="24"/>
        </w:rPr>
        <w:t>Заявка на участие</w:t>
      </w:r>
      <w:r w:rsidR="00AB4824" w:rsidRPr="00E116ED">
        <w:rPr>
          <w:sz w:val="24"/>
          <w:szCs w:val="24"/>
        </w:rPr>
        <w:t xml:space="preserve"> </w:t>
      </w:r>
      <w:r w:rsidR="00CD78A8" w:rsidRPr="00E116ED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116E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116ED">
        <w:rPr>
          <w:sz w:val="24"/>
          <w:szCs w:val="24"/>
        </w:rPr>
        <w:t>7</w:t>
      </w:r>
      <w:r w:rsidR="009C463B" w:rsidRPr="00E116ED">
        <w:rPr>
          <w:sz w:val="24"/>
          <w:szCs w:val="24"/>
        </w:rPr>
        <w:t>. </w:t>
      </w:r>
      <w:r w:rsidR="005C22DF" w:rsidRPr="00E116ED">
        <w:rPr>
          <w:sz w:val="24"/>
          <w:szCs w:val="24"/>
        </w:rPr>
        <w:t>Решение комиссии о соответствии заявки</w:t>
      </w:r>
      <w:r w:rsidRPr="00E116E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116E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116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116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116ED">
                <w:rPr>
                  <w:b/>
                  <w:sz w:val="24"/>
                  <w:szCs w:val="24"/>
                </w:rPr>
                <w:t>закона</w:t>
              </w:r>
            </w:hyperlink>
            <w:r w:rsidRPr="00E116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116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116E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116ED">
                <w:rPr>
                  <w:b/>
                  <w:sz w:val="24"/>
                  <w:szCs w:val="24"/>
                </w:rPr>
                <w:t>закона</w:t>
              </w:r>
            </w:hyperlink>
            <w:r w:rsidRPr="00E116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116ED" w:rsidRPr="00E116ED" w:rsidTr="002163AA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E116ED" w:rsidRDefault="00E116ED" w:rsidP="00E116ED">
            <w:pPr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E116ED" w:rsidTr="002163AA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E116ED" w:rsidRDefault="00E116ED" w:rsidP="00E116ED">
            <w:pPr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</w:tr>
      <w:tr w:rsidR="00E116ED" w:rsidRPr="00E116ED" w:rsidTr="002163AA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16ED" w:rsidRPr="00E116ED" w:rsidRDefault="00E116ED" w:rsidP="00E116ED">
            <w:pPr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16ED" w:rsidRPr="00E116ED" w:rsidRDefault="00E116ED" w:rsidP="00E116E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116E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116E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E116ED">
          <w:rPr>
            <w:sz w:val="24"/>
            <w:szCs w:val="24"/>
          </w:rPr>
          <w:t>закона</w:t>
        </w:r>
      </w:hyperlink>
      <w:r w:rsidRPr="00E116E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116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7.</w:t>
      </w:r>
      <w:r w:rsidR="002E37AE" w:rsidRPr="00E116ED">
        <w:rPr>
          <w:sz w:val="24"/>
          <w:szCs w:val="24"/>
        </w:rPr>
        <w:t>2. Решение</w:t>
      </w:r>
      <w:r w:rsidRPr="00E116ED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116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8. </w:t>
      </w:r>
      <w:r w:rsidRPr="00E116E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116ED">
        <w:rPr>
          <w:b/>
          <w:sz w:val="24"/>
          <w:szCs w:val="24"/>
          <w:u w:val="single"/>
        </w:rPr>
        <w:t>от 05.04.2013 N 44-ФЗ</w:t>
      </w:r>
      <w:r w:rsidRPr="00E116E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116ED">
        <w:rPr>
          <w:sz w:val="24"/>
          <w:szCs w:val="24"/>
        </w:rPr>
        <w:t>.</w:t>
      </w:r>
    </w:p>
    <w:p w:rsidR="00FF6FC5" w:rsidRPr="00E116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116ED">
        <w:rPr>
          <w:b/>
          <w:sz w:val="24"/>
          <w:szCs w:val="24"/>
        </w:rPr>
        <w:t>от 05.04.2013 N 44-ФЗ.</w:t>
      </w:r>
    </w:p>
    <w:p w:rsidR="00FF6FC5" w:rsidRPr="00E116E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116E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116ED">
        <w:rPr>
          <w:bCs/>
          <w:sz w:val="24"/>
          <w:szCs w:val="24"/>
        </w:rPr>
        <w:t>gz.lot-online.ru.</w:t>
      </w:r>
    </w:p>
    <w:p w:rsidR="00FF6FC5" w:rsidRPr="00E116E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116E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116ED">
        <w:rPr>
          <w:sz w:val="24"/>
          <w:szCs w:val="24"/>
        </w:rPr>
        <w:t>12. Подписи:</w:t>
      </w:r>
    </w:p>
    <w:p w:rsidR="00D02BB3" w:rsidRPr="00E116ED" w:rsidRDefault="00D02BB3" w:rsidP="00D02BB3">
      <w:pPr>
        <w:ind w:firstLine="709"/>
        <w:rPr>
          <w:sz w:val="24"/>
          <w:szCs w:val="24"/>
        </w:rPr>
      </w:pPr>
    </w:p>
    <w:p w:rsidR="00E116ED" w:rsidRPr="00E116ED" w:rsidRDefault="00E116ED" w:rsidP="00E116ED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E116ED" w:rsidRPr="00E116ED" w:rsidTr="00B34D21">
        <w:trPr>
          <w:trHeight w:val="397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E116ED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E116ED" w:rsidRPr="00E116ED" w:rsidTr="00B34D21">
        <w:trPr>
          <w:trHeight w:val="397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E116ED" w:rsidRDefault="00E116ED" w:rsidP="00E116ED">
            <w:pPr>
              <w:spacing w:after="100" w:afterAutospacing="1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Горбова Инна Валентиновна</w:t>
            </w:r>
            <w:r w:rsidRPr="00E116ED">
              <w:rPr>
                <w:sz w:val="24"/>
                <w:szCs w:val="24"/>
              </w:rPr>
              <w:t xml:space="preserve"> </w:t>
            </w:r>
          </w:p>
        </w:tc>
      </w:tr>
      <w:tr w:rsidR="00E116ED" w:rsidRPr="00E116ED" w:rsidTr="00B34D21">
        <w:trPr>
          <w:trHeight w:val="288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E116ED" w:rsidRPr="00E116ED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Соловьева Ирина Станиславовна</w:t>
            </w:r>
          </w:p>
          <w:p w:rsidR="00E116ED" w:rsidRPr="00E116ED" w:rsidRDefault="00E116ED" w:rsidP="00E116E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E116ED" w:rsidRPr="00E116ED" w:rsidTr="00B34D21">
        <w:trPr>
          <w:trHeight w:val="80"/>
        </w:trPr>
        <w:tc>
          <w:tcPr>
            <w:tcW w:w="5637" w:type="dxa"/>
          </w:tcPr>
          <w:p w:rsidR="00E116ED" w:rsidRPr="00E116ED" w:rsidRDefault="00E116ED" w:rsidP="00E116ED">
            <w:pPr>
              <w:jc w:val="right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E116ED" w:rsidRPr="00E116ED" w:rsidRDefault="00E116ED" w:rsidP="00E116ED">
            <w:pPr>
              <w:jc w:val="both"/>
              <w:rPr>
                <w:sz w:val="24"/>
                <w:szCs w:val="24"/>
              </w:rPr>
            </w:pPr>
            <w:r w:rsidRPr="00E116E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E116ED" w:rsidRPr="00E116ED" w:rsidRDefault="00E116ED" w:rsidP="00E116ED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bookmarkEnd w:id="0"/>
    <w:p w:rsidR="00651DDA" w:rsidRPr="00E116E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116ED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19B8" w:rsidRDefault="00F519B8">
      <w:r>
        <w:separator/>
      </w:r>
    </w:p>
  </w:endnote>
  <w:endnote w:type="continuationSeparator" w:id="0">
    <w:p w:rsidR="00F519B8" w:rsidRDefault="00F51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519B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19B8" w:rsidRDefault="00F519B8">
      <w:r>
        <w:separator/>
      </w:r>
    </w:p>
  </w:footnote>
  <w:footnote w:type="continuationSeparator" w:id="0">
    <w:p w:rsidR="00F519B8" w:rsidRDefault="00F51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A2660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584E"/>
    <w:rsid w:val="002D6675"/>
    <w:rsid w:val="002D6D8B"/>
    <w:rsid w:val="002E37AE"/>
    <w:rsid w:val="002E3865"/>
    <w:rsid w:val="002F23FC"/>
    <w:rsid w:val="00304562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29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33C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4C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6ED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19B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0761A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8B44AB2-4225-427D-B461-D0E52FA7E886?procedure=96604&amp;backurl=L3Byb2NlZHVyZS9wcm90b2NvbC9lZGl0P3Byb2NlZHVyZUlkPTk2NjA0JnR5cGU9RWxlY3Ryb25pY0F1Y3Rpb25TaW5nbGVSZXF1ZXN0RmluYWxQcm90b2NvbCZjbG9zZWRQYXJ0PTEmaWVmaXg9MTYzNjQ0NjAyNTE5Mg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90E43-E3C5-48F4-9F46-8D6FC72A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2021-11-09T08:29:00Z</cp:lastPrinted>
  <dcterms:created xsi:type="dcterms:W3CDTF">2021-11-09T08:30:00Z</dcterms:created>
  <dcterms:modified xsi:type="dcterms:W3CDTF">2021-11-09T08:30:00Z</dcterms:modified>
</cp:coreProperties>
</file>