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1576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1576B" w:rsidRDefault="00664295" w:rsidP="0022363D">
      <w:pPr>
        <w:jc w:val="center"/>
        <w:rPr>
          <w:b/>
          <w:caps/>
          <w:sz w:val="24"/>
          <w:szCs w:val="24"/>
        </w:rPr>
      </w:pPr>
      <w:r w:rsidRPr="0011576B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1576B">
        <w:rPr>
          <w:b/>
          <w:caps/>
          <w:sz w:val="24"/>
          <w:szCs w:val="24"/>
        </w:rPr>
        <w:t xml:space="preserve">протокол </w:t>
      </w:r>
    </w:p>
    <w:p w:rsidR="0022363D" w:rsidRPr="0011576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1576B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1576B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1576B">
        <w:rPr>
          <w:i/>
          <w:sz w:val="24"/>
          <w:szCs w:val="24"/>
        </w:rPr>
        <w:t>Извещение №</w:t>
      </w:r>
      <w:r w:rsidR="004B2B91" w:rsidRPr="0011576B">
        <w:rPr>
          <w:i/>
          <w:sz w:val="24"/>
          <w:szCs w:val="24"/>
        </w:rPr>
        <w:t xml:space="preserve"> </w:t>
      </w:r>
      <w:hyperlink r:id="rId8" w:history="1">
        <w:r w:rsidR="004B2B91" w:rsidRPr="0011576B">
          <w:rPr>
            <w:rStyle w:val="a3"/>
            <w:color w:val="007EEE"/>
            <w:sz w:val="24"/>
            <w:szCs w:val="24"/>
            <w:shd w:val="clear" w:color="auto" w:fill="FFFFFF"/>
          </w:rPr>
          <w:t>0372200168121000407</w:t>
        </w:r>
      </w:hyperlink>
    </w:p>
    <w:p w:rsidR="0022363D" w:rsidRPr="0011576B" w:rsidRDefault="00B16A63" w:rsidP="00D81B46">
      <w:pPr>
        <w:jc w:val="center"/>
        <w:rPr>
          <w:i/>
          <w:sz w:val="24"/>
          <w:szCs w:val="24"/>
        </w:rPr>
      </w:pPr>
      <w:r w:rsidRPr="0011576B">
        <w:rPr>
          <w:b/>
          <w:i/>
          <w:sz w:val="24"/>
          <w:szCs w:val="24"/>
        </w:rPr>
        <w:t>ИКЗ в ПГ:</w:t>
      </w:r>
      <w:r w:rsidR="009D5D64" w:rsidRPr="0011576B">
        <w:rPr>
          <w:color w:val="000000"/>
          <w:sz w:val="24"/>
          <w:szCs w:val="24"/>
          <w:shd w:val="clear" w:color="auto" w:fill="FFFFFF"/>
        </w:rPr>
        <w:t xml:space="preserve"> </w:t>
      </w:r>
      <w:r w:rsidR="004B2B91" w:rsidRPr="0011576B">
        <w:rPr>
          <w:color w:val="000000"/>
          <w:sz w:val="24"/>
          <w:szCs w:val="24"/>
          <w:shd w:val="clear" w:color="auto" w:fill="FFFFFF"/>
        </w:rPr>
        <w:t>212782566168578420100105380010000244</w:t>
      </w:r>
    </w:p>
    <w:p w:rsidR="00E452D1" w:rsidRPr="001157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1576B">
        <w:rPr>
          <w:sz w:val="24"/>
          <w:szCs w:val="24"/>
        </w:rPr>
        <w:t xml:space="preserve">г. Санкт-Петербург </w:t>
      </w:r>
      <w:proofErr w:type="gramStart"/>
      <w:r w:rsidR="00ED2B49" w:rsidRPr="0011576B">
        <w:rPr>
          <w:sz w:val="24"/>
          <w:szCs w:val="24"/>
        </w:rPr>
        <w:tab/>
      </w:r>
      <w:r w:rsidR="006D3B6F" w:rsidRPr="0011576B">
        <w:rPr>
          <w:sz w:val="24"/>
          <w:szCs w:val="24"/>
        </w:rPr>
        <w:t>«</w:t>
      </w:r>
      <w:proofErr w:type="gramEnd"/>
      <w:r w:rsidR="006D3B6F" w:rsidRPr="0011576B">
        <w:rPr>
          <w:sz w:val="24"/>
          <w:szCs w:val="24"/>
        </w:rPr>
        <w:t>10</w:t>
      </w:r>
      <w:r w:rsidR="001A2660" w:rsidRPr="0011576B">
        <w:rPr>
          <w:sz w:val="24"/>
          <w:szCs w:val="24"/>
        </w:rPr>
        <w:t>» НОЯБРЯ</w:t>
      </w:r>
      <w:r w:rsidR="00353D94" w:rsidRPr="0011576B">
        <w:rPr>
          <w:sz w:val="24"/>
          <w:szCs w:val="24"/>
        </w:rPr>
        <w:t xml:space="preserve"> 2021</w:t>
      </w:r>
      <w:r w:rsidR="003B4300" w:rsidRPr="0011576B">
        <w:rPr>
          <w:sz w:val="24"/>
          <w:szCs w:val="24"/>
        </w:rPr>
        <w:t xml:space="preserve"> </w:t>
      </w:r>
      <w:r w:rsidR="009F2612" w:rsidRPr="0011576B">
        <w:rPr>
          <w:sz w:val="24"/>
          <w:szCs w:val="24"/>
        </w:rPr>
        <w:t>года</w:t>
      </w:r>
    </w:p>
    <w:p w:rsidR="0022363D" w:rsidRPr="001157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157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1576B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11576B">
        <w:rPr>
          <w:color w:val="000000"/>
          <w:sz w:val="24"/>
          <w:szCs w:val="24"/>
        </w:rPr>
        <w:t>«</w:t>
      </w:r>
      <w:proofErr w:type="gramStart"/>
      <w:r w:rsidR="00343455" w:rsidRPr="0011576B">
        <w:rPr>
          <w:color w:val="000000"/>
          <w:sz w:val="24"/>
          <w:szCs w:val="24"/>
        </w:rPr>
        <w:t xml:space="preserve">Поставка </w:t>
      </w:r>
      <w:r w:rsidR="00353D94" w:rsidRPr="0011576B">
        <w:rPr>
          <w:color w:val="000000"/>
          <w:sz w:val="24"/>
          <w:szCs w:val="24"/>
        </w:rPr>
        <w:t> </w:t>
      </w:r>
      <w:r w:rsidR="004B2B91" w:rsidRPr="0011576B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4B2B91" w:rsidRPr="0011576B">
        <w:rPr>
          <w:color w:val="000000"/>
          <w:sz w:val="24"/>
          <w:szCs w:val="24"/>
          <w:shd w:val="clear" w:color="auto" w:fill="FFFFFF"/>
        </w:rPr>
        <w:t xml:space="preserve"> для лабораторных исследований на анализаторах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1576B">
        <w:rPr>
          <w:color w:val="000000"/>
          <w:sz w:val="24"/>
          <w:szCs w:val="24"/>
        </w:rPr>
        <w:t>».</w:t>
      </w:r>
    </w:p>
    <w:p w:rsidR="00DA61D6" w:rsidRPr="0011576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1576B">
        <w:rPr>
          <w:sz w:val="24"/>
          <w:szCs w:val="24"/>
        </w:rPr>
        <w:tab/>
        <w:t>Начальная максимальная цена контракта</w:t>
      </w:r>
      <w:r w:rsidR="007215AB" w:rsidRPr="0011576B">
        <w:rPr>
          <w:sz w:val="24"/>
          <w:szCs w:val="24"/>
        </w:rPr>
        <w:t xml:space="preserve">: </w:t>
      </w:r>
      <w:r w:rsidR="00353D94" w:rsidRPr="0011576B">
        <w:rPr>
          <w:sz w:val="24"/>
          <w:szCs w:val="24"/>
        </w:rPr>
        <w:br/>
      </w:r>
      <w:r w:rsidR="0011576B" w:rsidRPr="0011576B">
        <w:rPr>
          <w:b/>
          <w:i/>
          <w:sz w:val="24"/>
          <w:szCs w:val="24"/>
          <w:u w:val="single"/>
        </w:rPr>
        <w:t>880 781.00</w:t>
      </w:r>
      <w:r w:rsidR="0011576B" w:rsidRPr="0011576B">
        <w:rPr>
          <w:b/>
          <w:i/>
          <w:sz w:val="24"/>
          <w:szCs w:val="24"/>
          <w:u w:val="single"/>
        </w:rPr>
        <w:t xml:space="preserve"> </w:t>
      </w:r>
      <w:r w:rsidR="00F434BE" w:rsidRPr="0011576B">
        <w:rPr>
          <w:b/>
          <w:i/>
          <w:sz w:val="24"/>
          <w:szCs w:val="24"/>
          <w:u w:val="single"/>
        </w:rPr>
        <w:t>(</w:t>
      </w:r>
      <w:r w:rsidR="0011576B" w:rsidRPr="0011576B">
        <w:rPr>
          <w:b/>
          <w:i/>
          <w:sz w:val="24"/>
          <w:szCs w:val="24"/>
          <w:u w:val="single"/>
        </w:rPr>
        <w:t>Восемьсот восемьдесят тысяч семьсот восемьдесят один рубль</w:t>
      </w:r>
      <w:r w:rsidR="009D5D64" w:rsidRPr="0011576B">
        <w:rPr>
          <w:b/>
          <w:i/>
          <w:sz w:val="24"/>
          <w:szCs w:val="24"/>
          <w:u w:val="single"/>
        </w:rPr>
        <w:t xml:space="preserve"> </w:t>
      </w:r>
      <w:r w:rsidR="00E46712" w:rsidRPr="0011576B">
        <w:rPr>
          <w:b/>
          <w:i/>
          <w:sz w:val="24"/>
          <w:szCs w:val="24"/>
          <w:u w:val="single"/>
        </w:rPr>
        <w:t>00 копеек</w:t>
      </w:r>
      <w:r w:rsidR="00AB397E" w:rsidRPr="0011576B">
        <w:rPr>
          <w:b/>
          <w:i/>
          <w:sz w:val="24"/>
          <w:szCs w:val="24"/>
          <w:u w:val="single"/>
        </w:rPr>
        <w:t>)</w:t>
      </w:r>
      <w:r w:rsidR="00676FFE" w:rsidRPr="0011576B">
        <w:rPr>
          <w:b/>
          <w:i/>
          <w:sz w:val="24"/>
          <w:szCs w:val="24"/>
          <w:u w:val="single"/>
        </w:rPr>
        <w:t>.</w:t>
      </w:r>
    </w:p>
    <w:p w:rsidR="00E452D1" w:rsidRPr="001157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1576B">
        <w:rPr>
          <w:b w:val="0"/>
          <w:sz w:val="24"/>
          <w:szCs w:val="24"/>
        </w:rPr>
        <w:t>2.</w:t>
      </w:r>
      <w:r w:rsidR="00770AEE" w:rsidRPr="0011576B">
        <w:rPr>
          <w:b w:val="0"/>
          <w:sz w:val="24"/>
          <w:szCs w:val="24"/>
        </w:rPr>
        <w:t xml:space="preserve"> </w:t>
      </w:r>
      <w:r w:rsidRPr="0011576B">
        <w:rPr>
          <w:b w:val="0"/>
          <w:sz w:val="24"/>
          <w:szCs w:val="24"/>
        </w:rPr>
        <w:t>Процедура рассмотрения перв</w:t>
      </w:r>
      <w:r w:rsidR="00770AEE" w:rsidRPr="0011576B">
        <w:rPr>
          <w:b w:val="0"/>
          <w:sz w:val="24"/>
          <w:szCs w:val="24"/>
        </w:rPr>
        <w:t>ой</w:t>
      </w:r>
      <w:r w:rsidRPr="0011576B">
        <w:rPr>
          <w:b w:val="0"/>
          <w:sz w:val="24"/>
          <w:szCs w:val="24"/>
        </w:rPr>
        <w:t xml:space="preserve"> </w:t>
      </w:r>
      <w:r w:rsidR="0022363D" w:rsidRPr="0011576B">
        <w:rPr>
          <w:b w:val="0"/>
          <w:sz w:val="24"/>
          <w:szCs w:val="24"/>
        </w:rPr>
        <w:t>и втор</w:t>
      </w:r>
      <w:r w:rsidR="00770AEE" w:rsidRPr="0011576B">
        <w:rPr>
          <w:b w:val="0"/>
          <w:sz w:val="24"/>
          <w:szCs w:val="24"/>
        </w:rPr>
        <w:t>ой</w:t>
      </w:r>
      <w:r w:rsidR="0022363D" w:rsidRPr="0011576B">
        <w:rPr>
          <w:b w:val="0"/>
          <w:sz w:val="24"/>
          <w:szCs w:val="24"/>
        </w:rPr>
        <w:t xml:space="preserve"> </w:t>
      </w:r>
      <w:r w:rsidRPr="0011576B">
        <w:rPr>
          <w:b w:val="0"/>
          <w:sz w:val="24"/>
          <w:szCs w:val="24"/>
        </w:rPr>
        <w:t>част</w:t>
      </w:r>
      <w:r w:rsidR="00770AEE" w:rsidRPr="0011576B">
        <w:rPr>
          <w:b w:val="0"/>
          <w:sz w:val="24"/>
          <w:szCs w:val="24"/>
        </w:rPr>
        <w:t>и</w:t>
      </w:r>
      <w:r w:rsidRPr="0011576B">
        <w:rPr>
          <w:b w:val="0"/>
          <w:sz w:val="24"/>
          <w:szCs w:val="24"/>
        </w:rPr>
        <w:t xml:space="preserve"> заяв</w:t>
      </w:r>
      <w:r w:rsidR="0022363D" w:rsidRPr="0011576B">
        <w:rPr>
          <w:b w:val="0"/>
          <w:sz w:val="24"/>
          <w:szCs w:val="24"/>
        </w:rPr>
        <w:t xml:space="preserve">ки, поданной от единственного участника </w:t>
      </w:r>
      <w:r w:rsidRPr="0011576B">
        <w:rPr>
          <w:b w:val="0"/>
          <w:sz w:val="24"/>
          <w:szCs w:val="24"/>
        </w:rPr>
        <w:t xml:space="preserve">на участие в </w:t>
      </w:r>
      <w:r w:rsidR="00ED2B49" w:rsidRPr="0011576B">
        <w:rPr>
          <w:b w:val="0"/>
          <w:sz w:val="24"/>
          <w:szCs w:val="24"/>
        </w:rPr>
        <w:t xml:space="preserve">электронном </w:t>
      </w:r>
      <w:r w:rsidRPr="0011576B">
        <w:rPr>
          <w:b w:val="0"/>
          <w:sz w:val="24"/>
          <w:szCs w:val="24"/>
        </w:rPr>
        <w:t>аукционе</w:t>
      </w:r>
      <w:r w:rsidR="0022363D" w:rsidRPr="0011576B">
        <w:rPr>
          <w:b w:val="0"/>
          <w:sz w:val="24"/>
          <w:szCs w:val="24"/>
        </w:rPr>
        <w:t>,</w:t>
      </w:r>
      <w:r w:rsidRPr="0011576B">
        <w:rPr>
          <w:b w:val="0"/>
          <w:sz w:val="24"/>
          <w:szCs w:val="24"/>
        </w:rPr>
        <w:t xml:space="preserve"> п</w:t>
      </w:r>
      <w:r w:rsidR="00AC1F9F" w:rsidRPr="0011576B">
        <w:rPr>
          <w:b w:val="0"/>
          <w:sz w:val="24"/>
          <w:szCs w:val="24"/>
        </w:rPr>
        <w:t xml:space="preserve">роводилась </w:t>
      </w:r>
      <w:r w:rsidR="00BE4D5E" w:rsidRPr="0011576B">
        <w:rPr>
          <w:b w:val="0"/>
          <w:sz w:val="24"/>
          <w:szCs w:val="24"/>
        </w:rPr>
        <w:t xml:space="preserve">аукционной </w:t>
      </w:r>
      <w:r w:rsidR="00845001" w:rsidRPr="0011576B">
        <w:rPr>
          <w:b w:val="0"/>
          <w:sz w:val="24"/>
          <w:szCs w:val="24"/>
        </w:rPr>
        <w:t>комиссией</w:t>
      </w:r>
      <w:r w:rsidR="00BE4D5E" w:rsidRPr="001157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1576B">
        <w:rPr>
          <w:b w:val="0"/>
          <w:sz w:val="24"/>
          <w:szCs w:val="24"/>
        </w:rPr>
        <w:t>–</w:t>
      </w:r>
      <w:r w:rsidR="00BE4D5E" w:rsidRPr="0011576B">
        <w:rPr>
          <w:b w:val="0"/>
          <w:sz w:val="24"/>
          <w:szCs w:val="24"/>
        </w:rPr>
        <w:t xml:space="preserve"> комиссией)</w:t>
      </w:r>
      <w:r w:rsidR="00845001" w:rsidRPr="0011576B">
        <w:rPr>
          <w:b w:val="0"/>
          <w:sz w:val="24"/>
          <w:szCs w:val="24"/>
        </w:rPr>
        <w:t xml:space="preserve"> </w:t>
      </w:r>
      <w:r w:rsidR="006D3B6F" w:rsidRPr="0011576B">
        <w:rPr>
          <w:b w:val="0"/>
          <w:sz w:val="24"/>
          <w:szCs w:val="24"/>
          <w:u w:val="single"/>
        </w:rPr>
        <w:t>10</w:t>
      </w:r>
      <w:r w:rsidR="001A2660" w:rsidRPr="0011576B">
        <w:rPr>
          <w:b w:val="0"/>
          <w:sz w:val="24"/>
          <w:szCs w:val="24"/>
          <w:u w:val="single"/>
        </w:rPr>
        <w:t xml:space="preserve"> НОЯБРЯ</w:t>
      </w:r>
      <w:r w:rsidR="00353D94" w:rsidRPr="0011576B">
        <w:rPr>
          <w:b w:val="0"/>
          <w:sz w:val="24"/>
          <w:szCs w:val="24"/>
          <w:u w:val="single"/>
        </w:rPr>
        <w:t xml:space="preserve"> 2021</w:t>
      </w:r>
      <w:r w:rsidR="00280F4E" w:rsidRPr="0011576B">
        <w:rPr>
          <w:b w:val="0"/>
          <w:sz w:val="24"/>
          <w:szCs w:val="24"/>
          <w:u w:val="single"/>
        </w:rPr>
        <w:t xml:space="preserve"> года </w:t>
      </w:r>
      <w:r w:rsidR="001C7997" w:rsidRPr="0011576B">
        <w:rPr>
          <w:b w:val="0"/>
          <w:sz w:val="24"/>
          <w:szCs w:val="24"/>
        </w:rPr>
        <w:t>по</w:t>
      </w:r>
      <w:r w:rsidRPr="0011576B">
        <w:rPr>
          <w:b w:val="0"/>
          <w:sz w:val="24"/>
          <w:szCs w:val="24"/>
        </w:rPr>
        <w:t xml:space="preserve"> адресу: </w:t>
      </w:r>
      <w:r w:rsidR="00770AEE" w:rsidRPr="0011576B">
        <w:rPr>
          <w:b w:val="0"/>
          <w:bCs w:val="0"/>
          <w:sz w:val="24"/>
          <w:szCs w:val="24"/>
        </w:rPr>
        <w:t>г.</w:t>
      </w:r>
      <w:r w:rsidR="009C189E" w:rsidRPr="0011576B">
        <w:rPr>
          <w:b w:val="0"/>
          <w:bCs w:val="0"/>
          <w:sz w:val="24"/>
          <w:szCs w:val="24"/>
        </w:rPr>
        <w:t xml:space="preserve"> </w:t>
      </w:r>
      <w:r w:rsidR="00845001" w:rsidRPr="0011576B">
        <w:rPr>
          <w:b w:val="0"/>
          <w:bCs w:val="0"/>
          <w:sz w:val="24"/>
          <w:szCs w:val="24"/>
        </w:rPr>
        <w:t>Санкт-Петербург</w:t>
      </w:r>
      <w:r w:rsidR="002A5B0D" w:rsidRPr="0011576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157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1576B">
        <w:rPr>
          <w:b w:val="0"/>
          <w:bCs w:val="0"/>
          <w:sz w:val="24"/>
          <w:szCs w:val="24"/>
        </w:rPr>
        <w:t>.</w:t>
      </w:r>
    </w:p>
    <w:p w:rsidR="00AD6D15" w:rsidRPr="0011576B" w:rsidRDefault="00845001" w:rsidP="00AD6D15">
      <w:pPr>
        <w:ind w:firstLine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3.</w:t>
      </w:r>
      <w:r w:rsidR="00770AEE" w:rsidRPr="0011576B">
        <w:rPr>
          <w:sz w:val="24"/>
          <w:szCs w:val="24"/>
        </w:rPr>
        <w:t xml:space="preserve"> </w:t>
      </w:r>
      <w:r w:rsidR="00AD6D15" w:rsidRPr="0011576B">
        <w:rPr>
          <w:sz w:val="24"/>
          <w:szCs w:val="24"/>
        </w:rPr>
        <w:t>На заседании комиссии присутствовали:</w:t>
      </w:r>
    </w:p>
    <w:p w:rsidR="00B3647B" w:rsidRPr="001157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Председатель</w:t>
      </w:r>
      <w:r w:rsidR="00B3647B" w:rsidRPr="0011576B">
        <w:rPr>
          <w:sz w:val="24"/>
          <w:szCs w:val="24"/>
        </w:rPr>
        <w:t xml:space="preserve"> комиссии:</w:t>
      </w:r>
    </w:p>
    <w:p w:rsidR="00E116ED" w:rsidRPr="0011576B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11576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11576B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1576B">
        <w:rPr>
          <w:sz w:val="24"/>
          <w:szCs w:val="24"/>
          <w:u w:val="single"/>
        </w:rPr>
        <w:t>Члены комиссии</w:t>
      </w:r>
      <w:r w:rsidRPr="0011576B">
        <w:rPr>
          <w:sz w:val="24"/>
          <w:szCs w:val="24"/>
        </w:rPr>
        <w:t>:</w:t>
      </w:r>
    </w:p>
    <w:p w:rsidR="00EA07BE" w:rsidRDefault="00EA07BE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Гордеева Светлана Александровна –заведующая бактериологической лабораторией</w:t>
      </w:r>
      <w:r w:rsidRPr="0011576B">
        <w:rPr>
          <w:sz w:val="24"/>
          <w:szCs w:val="24"/>
        </w:rPr>
        <w:t xml:space="preserve"> </w:t>
      </w:r>
    </w:p>
    <w:p w:rsidR="00E116ED" w:rsidRPr="0011576B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11576B">
        <w:rPr>
          <w:sz w:val="24"/>
          <w:szCs w:val="24"/>
        </w:rPr>
        <w:t>Горбова</w:t>
      </w:r>
      <w:proofErr w:type="spellEnd"/>
      <w:r w:rsidRPr="0011576B">
        <w:rPr>
          <w:sz w:val="24"/>
          <w:szCs w:val="24"/>
        </w:rPr>
        <w:t xml:space="preserve"> Инна Валентиновна – заведующая </w:t>
      </w:r>
      <w:proofErr w:type="spellStart"/>
      <w:r w:rsidRPr="0011576B">
        <w:rPr>
          <w:sz w:val="24"/>
          <w:szCs w:val="24"/>
        </w:rPr>
        <w:t>ЛКЭиЭД</w:t>
      </w:r>
      <w:proofErr w:type="spellEnd"/>
      <w:r w:rsidRPr="0011576B">
        <w:rPr>
          <w:sz w:val="24"/>
          <w:szCs w:val="24"/>
        </w:rPr>
        <w:t xml:space="preserve"> </w:t>
      </w:r>
    </w:p>
    <w:p w:rsidR="00E116ED" w:rsidRPr="0011576B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1576B">
        <w:rPr>
          <w:sz w:val="24"/>
          <w:szCs w:val="24"/>
          <w:u w:val="single"/>
        </w:rPr>
        <w:t>Секретарь комиссии:</w:t>
      </w:r>
    </w:p>
    <w:p w:rsidR="00E116ED" w:rsidRPr="0011576B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11576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1576B">
        <w:rPr>
          <w:sz w:val="24"/>
          <w:szCs w:val="24"/>
          <w:u w:val="single"/>
        </w:rPr>
        <w:t xml:space="preserve"> Секретарь комиссии:</w:t>
      </w:r>
    </w:p>
    <w:p w:rsidR="00653F33" w:rsidRPr="0011576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 xml:space="preserve">Кондратьева Юлия Михайловна </w:t>
      </w:r>
      <w:r w:rsidR="00A07CBB" w:rsidRPr="0011576B">
        <w:rPr>
          <w:sz w:val="24"/>
          <w:szCs w:val="24"/>
        </w:rPr>
        <w:t>–</w:t>
      </w:r>
      <w:r w:rsidRPr="0011576B">
        <w:rPr>
          <w:sz w:val="24"/>
          <w:szCs w:val="24"/>
        </w:rPr>
        <w:t xml:space="preserve"> </w:t>
      </w:r>
      <w:r w:rsidR="00A07CBB" w:rsidRPr="0011576B">
        <w:rPr>
          <w:sz w:val="24"/>
          <w:szCs w:val="24"/>
        </w:rPr>
        <w:t>начальник отдела организации закупок</w:t>
      </w:r>
    </w:p>
    <w:p w:rsidR="00AD6D15" w:rsidRPr="001157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 xml:space="preserve">На заседании присутствуют </w:t>
      </w:r>
      <w:r w:rsidR="00834C79" w:rsidRPr="0011576B">
        <w:rPr>
          <w:sz w:val="24"/>
          <w:szCs w:val="24"/>
        </w:rPr>
        <w:t>3</w:t>
      </w:r>
      <w:r w:rsidR="0031518A" w:rsidRPr="0011576B">
        <w:rPr>
          <w:sz w:val="24"/>
          <w:szCs w:val="24"/>
        </w:rPr>
        <w:t xml:space="preserve"> </w:t>
      </w:r>
      <w:r w:rsidR="00AD6D15" w:rsidRPr="0011576B">
        <w:rPr>
          <w:sz w:val="24"/>
          <w:szCs w:val="24"/>
        </w:rPr>
        <w:t xml:space="preserve">из </w:t>
      </w:r>
      <w:r w:rsidR="00DE4A6E" w:rsidRPr="0011576B">
        <w:rPr>
          <w:sz w:val="24"/>
          <w:szCs w:val="24"/>
        </w:rPr>
        <w:t>5</w:t>
      </w:r>
      <w:r w:rsidR="00AD6D15" w:rsidRPr="0011576B">
        <w:rPr>
          <w:sz w:val="24"/>
          <w:szCs w:val="24"/>
        </w:rPr>
        <w:t xml:space="preserve"> членов комиссии, что </w:t>
      </w:r>
      <w:r w:rsidR="001D3B2B" w:rsidRPr="0011576B">
        <w:rPr>
          <w:sz w:val="24"/>
          <w:szCs w:val="24"/>
        </w:rPr>
        <w:t>более 50</w:t>
      </w:r>
      <w:r w:rsidR="00AD6D15" w:rsidRPr="001157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157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5.</w:t>
      </w:r>
      <w:r w:rsidRPr="0011576B">
        <w:rPr>
          <w:sz w:val="24"/>
          <w:szCs w:val="24"/>
        </w:rPr>
        <w:tab/>
      </w:r>
      <w:r w:rsidR="009C463B" w:rsidRPr="0011576B">
        <w:rPr>
          <w:sz w:val="24"/>
          <w:szCs w:val="24"/>
        </w:rPr>
        <w:t xml:space="preserve">На процедуру рассмотрения и оценки </w:t>
      </w:r>
      <w:r w:rsidR="0022363D" w:rsidRPr="0011576B">
        <w:rPr>
          <w:sz w:val="24"/>
          <w:szCs w:val="24"/>
        </w:rPr>
        <w:t>первой и второй част</w:t>
      </w:r>
      <w:r w:rsidR="00B72047" w:rsidRPr="0011576B">
        <w:rPr>
          <w:sz w:val="24"/>
          <w:szCs w:val="24"/>
        </w:rPr>
        <w:t>и</w:t>
      </w:r>
      <w:r w:rsidR="0022363D" w:rsidRPr="0011576B">
        <w:rPr>
          <w:sz w:val="24"/>
          <w:szCs w:val="24"/>
        </w:rPr>
        <w:t xml:space="preserve"> заявки, </w:t>
      </w:r>
      <w:r w:rsidR="0022363D" w:rsidRPr="001157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11576B">
        <w:rPr>
          <w:sz w:val="24"/>
          <w:szCs w:val="24"/>
        </w:rPr>
        <w:t xml:space="preserve">на участие в </w:t>
      </w:r>
      <w:r w:rsidR="00ED2B49" w:rsidRPr="0011576B">
        <w:rPr>
          <w:sz w:val="24"/>
          <w:szCs w:val="24"/>
        </w:rPr>
        <w:t xml:space="preserve">электронном </w:t>
      </w:r>
      <w:r w:rsidR="0022363D" w:rsidRPr="001157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1576B">
        <w:rPr>
          <w:b/>
          <w:sz w:val="24"/>
          <w:szCs w:val="24"/>
        </w:rPr>
        <w:t xml:space="preserve">№ </w:t>
      </w:r>
      <w:r w:rsidR="0011576B" w:rsidRPr="0011576B">
        <w:rPr>
          <w:color w:val="000000"/>
          <w:sz w:val="24"/>
          <w:szCs w:val="24"/>
          <w:shd w:val="clear" w:color="auto" w:fill="FFFFFF"/>
        </w:rPr>
        <w:t>EA-124178</w:t>
      </w:r>
      <w:r w:rsidR="0011576B" w:rsidRPr="0011576B">
        <w:rPr>
          <w:color w:val="000000"/>
          <w:sz w:val="24"/>
          <w:szCs w:val="24"/>
          <w:shd w:val="clear" w:color="auto" w:fill="FFFFFF"/>
        </w:rPr>
        <w:t xml:space="preserve"> и </w:t>
      </w:r>
      <w:r w:rsidR="0022363D" w:rsidRPr="0011576B">
        <w:rPr>
          <w:sz w:val="24"/>
          <w:szCs w:val="24"/>
        </w:rPr>
        <w:t>вторая часть заявки</w:t>
      </w:r>
      <w:r w:rsidR="009975F9" w:rsidRPr="001157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1576B">
          <w:rPr>
            <w:sz w:val="24"/>
            <w:szCs w:val="24"/>
          </w:rPr>
          <w:t>пунктами 2</w:t>
        </w:r>
      </w:hyperlink>
      <w:r w:rsidR="009975F9" w:rsidRPr="0011576B">
        <w:rPr>
          <w:sz w:val="24"/>
          <w:szCs w:val="24"/>
        </w:rPr>
        <w:t xml:space="preserve"> - </w:t>
      </w:r>
      <w:hyperlink w:anchor="Par1145" w:history="1">
        <w:r w:rsidR="009975F9" w:rsidRPr="0011576B">
          <w:rPr>
            <w:sz w:val="24"/>
            <w:szCs w:val="24"/>
          </w:rPr>
          <w:t>6</w:t>
        </w:r>
      </w:hyperlink>
      <w:r w:rsidR="009975F9" w:rsidRPr="0011576B">
        <w:rPr>
          <w:sz w:val="24"/>
          <w:szCs w:val="24"/>
        </w:rPr>
        <w:t xml:space="preserve"> и </w:t>
      </w:r>
      <w:hyperlink w:anchor="Par1147" w:history="1">
        <w:r w:rsidR="009975F9" w:rsidRPr="0011576B">
          <w:rPr>
            <w:sz w:val="24"/>
            <w:szCs w:val="24"/>
          </w:rPr>
          <w:t>8 части 2 статьи 61</w:t>
        </w:r>
      </w:hyperlink>
      <w:r w:rsidR="009975F9" w:rsidRPr="0011576B">
        <w:rPr>
          <w:sz w:val="24"/>
          <w:szCs w:val="24"/>
        </w:rPr>
        <w:t xml:space="preserve"> Федерального закона</w:t>
      </w:r>
      <w:r w:rsidR="00B72047" w:rsidRPr="0011576B">
        <w:rPr>
          <w:b/>
          <w:sz w:val="24"/>
          <w:szCs w:val="24"/>
        </w:rPr>
        <w:t xml:space="preserve"> от 05.04.2013 N 44-ФЗ.</w:t>
      </w:r>
    </w:p>
    <w:p w:rsidR="00834C79" w:rsidRPr="001157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157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1576B">
        <w:rPr>
          <w:sz w:val="24"/>
          <w:szCs w:val="24"/>
        </w:rPr>
        <w:t xml:space="preserve">электронном </w:t>
      </w:r>
      <w:r w:rsidRPr="0011576B">
        <w:rPr>
          <w:sz w:val="24"/>
          <w:szCs w:val="24"/>
        </w:rPr>
        <w:t xml:space="preserve">аукционе на право заключения контракта на </w:t>
      </w:r>
      <w:r w:rsidRPr="0011576B">
        <w:rPr>
          <w:b/>
          <w:sz w:val="24"/>
          <w:szCs w:val="24"/>
        </w:rPr>
        <w:t>«</w:t>
      </w:r>
      <w:r w:rsidR="00343455" w:rsidRPr="0011576B">
        <w:rPr>
          <w:color w:val="000000"/>
          <w:sz w:val="24"/>
          <w:szCs w:val="24"/>
        </w:rPr>
        <w:t>Поставк</w:t>
      </w:r>
      <w:r w:rsidR="005B507C" w:rsidRPr="0011576B">
        <w:rPr>
          <w:color w:val="000000"/>
          <w:sz w:val="24"/>
          <w:szCs w:val="24"/>
        </w:rPr>
        <w:t>у</w:t>
      </w:r>
      <w:r w:rsidR="00353D94" w:rsidRPr="0011576B">
        <w:rPr>
          <w:color w:val="000000"/>
          <w:sz w:val="24"/>
          <w:szCs w:val="24"/>
          <w:shd w:val="clear" w:color="auto" w:fill="FFFFFF"/>
        </w:rPr>
        <w:t> </w:t>
      </w:r>
      <w:r w:rsidR="004B2B91" w:rsidRPr="0011576B">
        <w:rPr>
          <w:color w:val="000000"/>
          <w:sz w:val="24"/>
          <w:szCs w:val="24"/>
          <w:shd w:val="clear" w:color="auto" w:fill="FFFFFF"/>
        </w:rPr>
        <w:t xml:space="preserve">реагентов для лабораторных исследований на анализаторах для бактериологической лаборатории для нужд Санкт-Петербургского государственного </w:t>
      </w:r>
      <w:r w:rsidR="004B2B91" w:rsidRPr="0011576B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2021 году</w:t>
      </w:r>
      <w:r w:rsidR="006D623B" w:rsidRPr="0011576B">
        <w:rPr>
          <w:b/>
          <w:sz w:val="24"/>
          <w:szCs w:val="24"/>
        </w:rPr>
        <w:t>»</w:t>
      </w:r>
      <w:r w:rsidRPr="0011576B">
        <w:rPr>
          <w:b/>
          <w:sz w:val="24"/>
          <w:szCs w:val="24"/>
        </w:rPr>
        <w:t>:</w:t>
      </w:r>
    </w:p>
    <w:p w:rsidR="00FD4DE7" w:rsidRPr="0011576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275"/>
        <w:gridCol w:w="1476"/>
        <w:gridCol w:w="3656"/>
      </w:tblGrid>
      <w:tr w:rsidR="00BE4D5E" w:rsidRPr="0011576B" w:rsidTr="002D584E">
        <w:trPr>
          <w:jc w:val="center"/>
        </w:trPr>
        <w:tc>
          <w:tcPr>
            <w:tcW w:w="0" w:type="auto"/>
            <w:vAlign w:val="center"/>
          </w:tcPr>
          <w:p w:rsidR="005C22DF" w:rsidRPr="0011576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576B">
              <w:rPr>
                <w:b/>
                <w:sz w:val="24"/>
                <w:szCs w:val="24"/>
              </w:rPr>
              <w:br w:type="page"/>
            </w:r>
            <w:r w:rsidR="005C22DF" w:rsidRPr="0011576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157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1157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1157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1576B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1576B" w:rsidRDefault="0011576B" w:rsidP="009C189E">
            <w:pPr>
              <w:spacing w:line="276" w:lineRule="auto"/>
              <w:rPr>
                <w:sz w:val="24"/>
                <w:szCs w:val="24"/>
              </w:rPr>
            </w:pPr>
            <w:r w:rsidRPr="0011576B">
              <w:rPr>
                <w:color w:val="000000"/>
                <w:sz w:val="24"/>
                <w:szCs w:val="24"/>
                <w:shd w:val="clear" w:color="auto" w:fill="FFFFFF"/>
              </w:rPr>
              <w:t>EA-124178</w:t>
            </w:r>
          </w:p>
        </w:tc>
        <w:tc>
          <w:tcPr>
            <w:tcW w:w="0" w:type="auto"/>
            <w:vAlign w:val="center"/>
          </w:tcPr>
          <w:p w:rsidR="005C22DF" w:rsidRPr="0011576B" w:rsidRDefault="0011576B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11576B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"ПРОФИЛАБ"</w:t>
              </w:r>
            </w:hyperlink>
          </w:p>
        </w:tc>
        <w:tc>
          <w:tcPr>
            <w:tcW w:w="1336" w:type="dxa"/>
            <w:vAlign w:val="center"/>
          </w:tcPr>
          <w:p w:rsidR="005C22DF" w:rsidRPr="0011576B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11576B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11576B" w:rsidRPr="0011576B">
              <w:rPr>
                <w:color w:val="000000"/>
                <w:sz w:val="24"/>
                <w:szCs w:val="24"/>
                <w:shd w:val="clear" w:color="auto" w:fill="FFFFFF"/>
              </w:rPr>
              <w:t>7801493343</w:t>
            </w:r>
          </w:p>
        </w:tc>
        <w:tc>
          <w:tcPr>
            <w:tcW w:w="3656" w:type="dxa"/>
            <w:vAlign w:val="center"/>
          </w:tcPr>
          <w:p w:rsidR="005C22DF" w:rsidRPr="0011576B" w:rsidRDefault="0011576B" w:rsidP="00ED2B49">
            <w:pPr>
              <w:spacing w:line="276" w:lineRule="auto"/>
              <w:rPr>
                <w:sz w:val="24"/>
                <w:szCs w:val="24"/>
              </w:rPr>
            </w:pPr>
            <w:r w:rsidRPr="0011576B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УЛ ШЕВЧЕНКО, ДОМ 3Б, ЛИТЕР А, ПОМЕЩЕНИЕ 3Н</w:t>
            </w:r>
          </w:p>
        </w:tc>
      </w:tr>
    </w:tbl>
    <w:p w:rsidR="009975F9" w:rsidRPr="0011576B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11576B">
        <w:rPr>
          <w:sz w:val="24"/>
          <w:szCs w:val="24"/>
        </w:rPr>
        <w:t>Заявка на участие</w:t>
      </w:r>
      <w:r w:rsidR="00AB4824" w:rsidRPr="0011576B">
        <w:rPr>
          <w:sz w:val="24"/>
          <w:szCs w:val="24"/>
        </w:rPr>
        <w:t xml:space="preserve"> </w:t>
      </w:r>
      <w:r w:rsidR="00CD78A8" w:rsidRPr="0011576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157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1576B">
        <w:rPr>
          <w:sz w:val="24"/>
          <w:szCs w:val="24"/>
        </w:rPr>
        <w:t>7</w:t>
      </w:r>
      <w:r w:rsidR="009C463B" w:rsidRPr="0011576B">
        <w:rPr>
          <w:sz w:val="24"/>
          <w:szCs w:val="24"/>
        </w:rPr>
        <w:t>. </w:t>
      </w:r>
      <w:r w:rsidR="005C22DF" w:rsidRPr="0011576B">
        <w:rPr>
          <w:sz w:val="24"/>
          <w:szCs w:val="24"/>
        </w:rPr>
        <w:t>Решение комиссии о соответствии заявки</w:t>
      </w:r>
      <w:r w:rsidRPr="0011576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1576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1576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57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1576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57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11576B">
                <w:rPr>
                  <w:b/>
                  <w:sz w:val="24"/>
                  <w:szCs w:val="24"/>
                </w:rPr>
                <w:t>закона</w:t>
              </w:r>
            </w:hyperlink>
            <w:r w:rsidRPr="001157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1576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157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11576B">
                <w:rPr>
                  <w:b/>
                  <w:sz w:val="24"/>
                  <w:szCs w:val="24"/>
                </w:rPr>
                <w:t>закона</w:t>
              </w:r>
            </w:hyperlink>
            <w:r w:rsidRPr="001157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11576B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11576B" w:rsidRDefault="00E116ED" w:rsidP="00E116ED">
            <w:pPr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11576B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11576B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11576B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11576B" w:rsidRDefault="0011576B" w:rsidP="00E116ED">
            <w:pPr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11576B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11576B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11576B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11576B" w:rsidRDefault="00E116ED" w:rsidP="00E116ED">
            <w:pPr>
              <w:rPr>
                <w:sz w:val="24"/>
                <w:szCs w:val="24"/>
              </w:rPr>
            </w:pPr>
            <w:proofErr w:type="spellStart"/>
            <w:r w:rsidRPr="0011576B">
              <w:rPr>
                <w:sz w:val="24"/>
                <w:szCs w:val="24"/>
              </w:rPr>
              <w:t>Горбова</w:t>
            </w:r>
            <w:proofErr w:type="spellEnd"/>
            <w:r w:rsidRPr="0011576B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11576B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11576B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1576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1576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1576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11576B">
          <w:rPr>
            <w:sz w:val="24"/>
            <w:szCs w:val="24"/>
          </w:rPr>
          <w:t>закона</w:t>
        </w:r>
      </w:hyperlink>
      <w:r w:rsidRPr="0011576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1576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7.</w:t>
      </w:r>
      <w:r w:rsidR="002E37AE" w:rsidRPr="0011576B">
        <w:rPr>
          <w:sz w:val="24"/>
          <w:szCs w:val="24"/>
        </w:rPr>
        <w:t>2. Решение</w:t>
      </w:r>
      <w:r w:rsidRPr="0011576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1576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 xml:space="preserve">8. </w:t>
      </w:r>
      <w:r w:rsidRPr="0011576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1576B">
        <w:rPr>
          <w:b/>
          <w:sz w:val="24"/>
          <w:szCs w:val="24"/>
          <w:u w:val="single"/>
        </w:rPr>
        <w:t>от 05.04.2013 N 44-ФЗ</w:t>
      </w:r>
      <w:r w:rsidRPr="0011576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1576B">
        <w:rPr>
          <w:sz w:val="24"/>
          <w:szCs w:val="24"/>
        </w:rPr>
        <w:t>.</w:t>
      </w:r>
    </w:p>
    <w:p w:rsidR="00FF6FC5" w:rsidRPr="0011576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1576B">
        <w:rPr>
          <w:b/>
          <w:sz w:val="24"/>
          <w:szCs w:val="24"/>
        </w:rPr>
        <w:t>от 05.04.2013 N 44-ФЗ.</w:t>
      </w:r>
    </w:p>
    <w:p w:rsidR="00FF6FC5" w:rsidRPr="0011576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1576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1576B">
        <w:rPr>
          <w:bCs/>
          <w:sz w:val="24"/>
          <w:szCs w:val="24"/>
        </w:rPr>
        <w:t>gz.lot-online.ru.</w:t>
      </w:r>
    </w:p>
    <w:p w:rsidR="00FF6FC5" w:rsidRPr="0011576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1576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1576B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11576B" w:rsidTr="00B34D21">
        <w:trPr>
          <w:trHeight w:val="397"/>
        </w:trPr>
        <w:tc>
          <w:tcPr>
            <w:tcW w:w="5637" w:type="dxa"/>
          </w:tcPr>
          <w:p w:rsidR="00E116ED" w:rsidRPr="0011576B" w:rsidRDefault="00E116ED" w:rsidP="00E116ED">
            <w:pPr>
              <w:jc w:val="right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11576B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11576B" w:rsidTr="00B34D21">
        <w:trPr>
          <w:trHeight w:val="397"/>
        </w:trPr>
        <w:tc>
          <w:tcPr>
            <w:tcW w:w="5637" w:type="dxa"/>
          </w:tcPr>
          <w:p w:rsidR="00E116ED" w:rsidRPr="0011576B" w:rsidRDefault="00E116ED" w:rsidP="00E116ED">
            <w:pPr>
              <w:jc w:val="right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A07BE" w:rsidRPr="0011576B" w:rsidRDefault="00EA07BE" w:rsidP="00EA07BE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 xml:space="preserve">Гордеева Светлана Александровна </w:t>
            </w:r>
          </w:p>
          <w:p w:rsidR="00E116ED" w:rsidRPr="0011576B" w:rsidRDefault="00EA07BE" w:rsidP="00EA07BE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116ED" w:rsidRPr="0011576B" w:rsidTr="00B34D21">
        <w:trPr>
          <w:trHeight w:val="288"/>
        </w:trPr>
        <w:tc>
          <w:tcPr>
            <w:tcW w:w="5637" w:type="dxa"/>
          </w:tcPr>
          <w:p w:rsidR="00E116ED" w:rsidRPr="0011576B" w:rsidRDefault="00E116ED" w:rsidP="00E116ED">
            <w:pPr>
              <w:jc w:val="right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11576B" w:rsidRDefault="00EA07BE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11576B">
              <w:rPr>
                <w:sz w:val="24"/>
                <w:szCs w:val="24"/>
              </w:rPr>
              <w:t>Горбова</w:t>
            </w:r>
            <w:proofErr w:type="spellEnd"/>
            <w:r w:rsidRPr="0011576B">
              <w:rPr>
                <w:sz w:val="24"/>
                <w:szCs w:val="24"/>
              </w:rPr>
              <w:t xml:space="preserve"> Инна Валентиновна </w:t>
            </w:r>
          </w:p>
          <w:p w:rsidR="00EA07BE" w:rsidRPr="0011576B" w:rsidRDefault="00EA07BE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116ED" w:rsidRPr="0011576B" w:rsidTr="00B34D21">
        <w:trPr>
          <w:trHeight w:val="80"/>
        </w:trPr>
        <w:tc>
          <w:tcPr>
            <w:tcW w:w="5637" w:type="dxa"/>
          </w:tcPr>
          <w:p w:rsidR="00E116ED" w:rsidRPr="0011576B" w:rsidRDefault="00E116ED" w:rsidP="00E116ED">
            <w:pPr>
              <w:jc w:val="right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11576B" w:rsidRDefault="00E116ED" w:rsidP="00E116ED">
            <w:pPr>
              <w:jc w:val="both"/>
              <w:rPr>
                <w:sz w:val="24"/>
                <w:szCs w:val="24"/>
              </w:rPr>
            </w:pPr>
            <w:r w:rsidRPr="001157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11576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11576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9FC" w:rsidRDefault="00E669FC">
      <w:r>
        <w:separator/>
      </w:r>
    </w:p>
  </w:endnote>
  <w:endnote w:type="continuationSeparator" w:id="0">
    <w:p w:rsidR="00E669FC" w:rsidRDefault="00E6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A07B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9FC" w:rsidRDefault="00E669FC">
      <w:r>
        <w:separator/>
      </w:r>
    </w:p>
  </w:footnote>
  <w:footnote w:type="continuationSeparator" w:id="0">
    <w:p w:rsidR="00E669FC" w:rsidRDefault="00E66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1993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76B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6DF4"/>
    <w:rsid w:val="00494FB0"/>
    <w:rsid w:val="004951CC"/>
    <w:rsid w:val="004B2B91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3B6F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0B1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5D64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AF631E"/>
    <w:rsid w:val="00B05CA4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5E8C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B46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0D6F"/>
    <w:rsid w:val="00E451CA"/>
    <w:rsid w:val="00E452D1"/>
    <w:rsid w:val="00E4533B"/>
    <w:rsid w:val="00E46712"/>
    <w:rsid w:val="00E518D5"/>
    <w:rsid w:val="00E62B60"/>
    <w:rsid w:val="00E66721"/>
    <w:rsid w:val="00E669FC"/>
    <w:rsid w:val="00E80B2C"/>
    <w:rsid w:val="00E84380"/>
    <w:rsid w:val="00E958BB"/>
    <w:rsid w:val="00E96C5C"/>
    <w:rsid w:val="00E9750B"/>
    <w:rsid w:val="00E97883"/>
    <w:rsid w:val="00EA07BE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19B8"/>
    <w:rsid w:val="00F54D65"/>
    <w:rsid w:val="00F54D8A"/>
    <w:rsid w:val="00F559FB"/>
    <w:rsid w:val="00F6138E"/>
    <w:rsid w:val="00F81FBB"/>
    <w:rsid w:val="00F856C1"/>
    <w:rsid w:val="00F87A37"/>
    <w:rsid w:val="00F87B8B"/>
    <w:rsid w:val="00FA7B8F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07?backUrl=L3Byb3RvY29sL3NpbmdsZS1yZXF1ZXN0LWZpbmFsL2VsZWN0cm9uaWMtYXVjdGlvbi9lZGl0Lzk2Mzk1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224F66B-EC30-441D-90C8-654121C2B0D8?procedure=96395&amp;backurl=L3Byb2NlZHVyZS9wcm90b2NvbC9lZGl0P3Byb2NlZHVyZUlkPTk2Mzk1JnR5cGU9RWxlY3Ryb25pY0F1Y3Rpb25TaW5nbGVSZXF1ZXN0RmluYWxQcm90b2NvbCZjbG9zZWRQYXJ0PTEmaWVmaXg9MTYzNjUyODc1NTMzN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FF2F0-E296-40A5-99C1-065A1FD4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2021-11-09T08:29:00Z</cp:lastPrinted>
  <dcterms:created xsi:type="dcterms:W3CDTF">2021-11-10T07:26:00Z</dcterms:created>
  <dcterms:modified xsi:type="dcterms:W3CDTF">2021-11-10T07:27:00Z</dcterms:modified>
</cp:coreProperties>
</file>