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7517A5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 w:rsidRPr="007517A5"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7517A5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7517A5">
        <w:rPr>
          <w:b/>
          <w:caps/>
          <w:sz w:val="24"/>
          <w:szCs w:val="24"/>
          <w:u w:val="single"/>
        </w:rPr>
        <w:t>П</w:t>
      </w:r>
      <w:r w:rsidR="000D5F26" w:rsidRPr="007517A5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7517A5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7517A5">
        <w:rPr>
          <w:b/>
          <w:sz w:val="24"/>
          <w:szCs w:val="24"/>
          <w:lang w:eastAsia="ru-RU"/>
        </w:rPr>
        <w:t xml:space="preserve">рассмотрения </w:t>
      </w:r>
      <w:r w:rsidR="00011111" w:rsidRPr="007517A5">
        <w:rPr>
          <w:b/>
          <w:sz w:val="24"/>
          <w:szCs w:val="24"/>
        </w:rPr>
        <w:t>вторых</w:t>
      </w:r>
      <w:r w:rsidR="00F132DF" w:rsidRPr="007517A5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7517A5" w:rsidRPr="007517A5" w:rsidRDefault="007517A5" w:rsidP="007517A5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</w:rPr>
      </w:pPr>
      <w:r w:rsidRPr="007517A5">
        <w:rPr>
          <w:b/>
          <w:bCs/>
          <w:sz w:val="24"/>
          <w:szCs w:val="24"/>
        </w:rPr>
        <w:t>Извещение №</w:t>
      </w:r>
      <w:r w:rsidRPr="007517A5">
        <w:rPr>
          <w:sz w:val="24"/>
          <w:szCs w:val="24"/>
        </w:rPr>
        <w:t xml:space="preserve"> </w:t>
      </w:r>
      <w:hyperlink r:id="rId8" w:history="1">
        <w:r w:rsidRPr="007517A5">
          <w:rPr>
            <w:color w:val="007EEE"/>
            <w:sz w:val="24"/>
            <w:szCs w:val="24"/>
            <w:u w:val="single"/>
            <w:shd w:val="clear" w:color="auto" w:fill="FFFFFF"/>
          </w:rPr>
          <w:t>0372200168121000414</w:t>
        </w:r>
      </w:hyperlink>
    </w:p>
    <w:p w:rsidR="007517A5" w:rsidRPr="007517A5" w:rsidRDefault="007517A5" w:rsidP="007517A5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7517A5">
        <w:rPr>
          <w:b/>
          <w:bCs/>
          <w:i/>
          <w:sz w:val="24"/>
          <w:szCs w:val="24"/>
        </w:rPr>
        <w:t xml:space="preserve">ИКЗ в ПГ: </w:t>
      </w:r>
      <w:r w:rsidRPr="007517A5">
        <w:rPr>
          <w:b/>
          <w:bCs/>
          <w:color w:val="000000"/>
          <w:sz w:val="24"/>
          <w:szCs w:val="24"/>
          <w:shd w:val="clear" w:color="auto" w:fill="FFFFFF"/>
        </w:rPr>
        <w:t>212782566168578420100105420014110244</w:t>
      </w:r>
    </w:p>
    <w:p w:rsidR="007517A5" w:rsidRPr="007517A5" w:rsidRDefault="007517A5" w:rsidP="007517A5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7517A5">
        <w:rPr>
          <w:sz w:val="24"/>
          <w:szCs w:val="24"/>
        </w:rPr>
        <w:t>г. Санкт-Петербург                                                                                     «</w:t>
      </w:r>
      <w:r w:rsidRPr="007517A5">
        <w:rPr>
          <w:sz w:val="24"/>
          <w:szCs w:val="24"/>
        </w:rPr>
        <w:t>11</w:t>
      </w:r>
      <w:r w:rsidRPr="007517A5">
        <w:rPr>
          <w:sz w:val="24"/>
          <w:szCs w:val="24"/>
        </w:rPr>
        <w:t>» ноября 2021 года</w:t>
      </w:r>
    </w:p>
    <w:p w:rsidR="007517A5" w:rsidRPr="007517A5" w:rsidRDefault="007517A5" w:rsidP="007517A5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7517A5">
        <w:rPr>
          <w:bCs/>
          <w:sz w:val="24"/>
          <w:szCs w:val="24"/>
        </w:rPr>
        <w:t xml:space="preserve">1. Наименование предмета аукциона: </w:t>
      </w:r>
    </w:p>
    <w:p w:rsidR="007517A5" w:rsidRPr="007517A5" w:rsidRDefault="007517A5" w:rsidP="007517A5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7517A5">
        <w:rPr>
          <w:b/>
          <w:bCs/>
          <w:sz w:val="24"/>
          <w:szCs w:val="24"/>
        </w:rPr>
        <w:t>«</w:t>
      </w:r>
      <w:r w:rsidRPr="007517A5">
        <w:rPr>
          <w:b/>
          <w:bCs/>
          <w:color w:val="000000"/>
          <w:sz w:val="24"/>
          <w:szCs w:val="24"/>
          <w:shd w:val="clear" w:color="auto" w:fill="FFFFFF"/>
        </w:rPr>
        <w:t>Выполнение работ по составлению проектной документации на монтаж структурированной кабельной сети (СКС)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7517A5">
        <w:rPr>
          <w:b/>
          <w:bCs/>
          <w:sz w:val="24"/>
          <w:szCs w:val="24"/>
        </w:rPr>
        <w:t>».</w:t>
      </w:r>
    </w:p>
    <w:p w:rsidR="007517A5" w:rsidRPr="007517A5" w:rsidRDefault="007517A5" w:rsidP="007517A5">
      <w:pPr>
        <w:jc w:val="both"/>
        <w:rPr>
          <w:b/>
          <w:i/>
          <w:sz w:val="24"/>
          <w:szCs w:val="24"/>
          <w:u w:val="single"/>
        </w:rPr>
      </w:pPr>
      <w:r w:rsidRPr="007517A5">
        <w:rPr>
          <w:sz w:val="24"/>
          <w:szCs w:val="24"/>
        </w:rPr>
        <w:tab/>
        <w:t xml:space="preserve">Начальная максимальная цена контракта: </w:t>
      </w:r>
      <w:r w:rsidRPr="007517A5">
        <w:rPr>
          <w:b/>
          <w:sz w:val="24"/>
          <w:szCs w:val="24"/>
        </w:rPr>
        <w:t>332 955,00 руб. (Триста тридцать две тысячи девятьсот пятьдесят пять рублей 00 копеек).</w:t>
      </w:r>
    </w:p>
    <w:p w:rsidR="00663516" w:rsidRPr="007517A5" w:rsidRDefault="00663516" w:rsidP="006D48F0">
      <w:pPr>
        <w:rPr>
          <w:b/>
          <w:bCs/>
          <w:sz w:val="24"/>
          <w:szCs w:val="24"/>
        </w:rPr>
      </w:pPr>
      <w:r w:rsidRPr="007517A5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7517A5" w:rsidRPr="007517A5">
        <w:rPr>
          <w:sz w:val="24"/>
          <w:szCs w:val="24"/>
        </w:rPr>
        <w:t>11 ноября</w:t>
      </w:r>
      <w:r w:rsidR="00F376A4" w:rsidRPr="007517A5">
        <w:rPr>
          <w:sz w:val="24"/>
          <w:szCs w:val="24"/>
        </w:rPr>
        <w:t xml:space="preserve"> 2021 </w:t>
      </w:r>
      <w:r w:rsidR="007C411F" w:rsidRPr="007517A5">
        <w:rPr>
          <w:sz w:val="24"/>
          <w:szCs w:val="24"/>
        </w:rPr>
        <w:t>года</w:t>
      </w:r>
      <w:r w:rsidRPr="007517A5">
        <w:rPr>
          <w:sz w:val="24"/>
          <w:szCs w:val="24"/>
          <w:u w:val="single"/>
        </w:rPr>
        <w:t xml:space="preserve"> </w:t>
      </w:r>
      <w:r w:rsidRPr="007517A5">
        <w:rPr>
          <w:sz w:val="24"/>
          <w:szCs w:val="24"/>
        </w:rPr>
        <w:t>по адресу: г.</w:t>
      </w:r>
      <w:r w:rsidR="00B31611" w:rsidRPr="007517A5">
        <w:rPr>
          <w:sz w:val="24"/>
          <w:szCs w:val="24"/>
        </w:rPr>
        <w:t xml:space="preserve"> </w:t>
      </w:r>
      <w:r w:rsidRPr="007517A5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7517A5" w:rsidRDefault="00663516" w:rsidP="006D48F0">
      <w:pPr>
        <w:ind w:firstLine="709"/>
        <w:jc w:val="both"/>
        <w:rPr>
          <w:sz w:val="24"/>
          <w:szCs w:val="24"/>
        </w:rPr>
      </w:pPr>
      <w:r w:rsidRPr="007517A5">
        <w:rPr>
          <w:sz w:val="24"/>
          <w:szCs w:val="24"/>
        </w:rPr>
        <w:t>3. На заседании комиссии присутствовали:</w:t>
      </w:r>
    </w:p>
    <w:p w:rsidR="00663516" w:rsidRPr="007517A5" w:rsidRDefault="00663516" w:rsidP="006D48F0">
      <w:pPr>
        <w:pStyle w:val="af8"/>
        <w:jc w:val="both"/>
        <w:rPr>
          <w:sz w:val="24"/>
          <w:szCs w:val="24"/>
        </w:rPr>
      </w:pPr>
      <w:r w:rsidRPr="007517A5">
        <w:rPr>
          <w:sz w:val="24"/>
          <w:szCs w:val="24"/>
          <w:u w:val="single"/>
        </w:rPr>
        <w:t>Председатель комиссии</w:t>
      </w:r>
      <w:r w:rsidRPr="007517A5">
        <w:rPr>
          <w:sz w:val="24"/>
          <w:szCs w:val="24"/>
        </w:rPr>
        <w:t>:</w:t>
      </w:r>
    </w:p>
    <w:p w:rsidR="007517A5" w:rsidRPr="007517A5" w:rsidRDefault="007517A5" w:rsidP="007517A5">
      <w:pPr>
        <w:pStyle w:val="af8"/>
        <w:numPr>
          <w:ilvl w:val="0"/>
          <w:numId w:val="47"/>
        </w:numPr>
        <w:rPr>
          <w:rFonts w:eastAsia="Arial"/>
          <w:sz w:val="24"/>
          <w:szCs w:val="24"/>
        </w:rPr>
      </w:pPr>
      <w:r w:rsidRPr="007517A5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7517A5">
        <w:rPr>
          <w:sz w:val="24"/>
          <w:szCs w:val="24"/>
        </w:rPr>
        <w:t>;</w:t>
      </w:r>
    </w:p>
    <w:p w:rsidR="007517A5" w:rsidRPr="007517A5" w:rsidRDefault="007517A5" w:rsidP="007517A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517A5">
        <w:rPr>
          <w:sz w:val="24"/>
          <w:szCs w:val="24"/>
          <w:u w:val="single"/>
        </w:rPr>
        <w:t>Члены комиссии</w:t>
      </w:r>
      <w:r w:rsidRPr="007517A5">
        <w:rPr>
          <w:sz w:val="24"/>
          <w:szCs w:val="24"/>
        </w:rPr>
        <w:t>:</w:t>
      </w:r>
    </w:p>
    <w:p w:rsidR="007517A5" w:rsidRPr="007517A5" w:rsidRDefault="007517A5" w:rsidP="007517A5">
      <w:pPr>
        <w:pStyle w:val="15"/>
        <w:numPr>
          <w:ilvl w:val="0"/>
          <w:numId w:val="47"/>
        </w:numPr>
        <w:rPr>
          <w:szCs w:val="24"/>
        </w:rPr>
      </w:pPr>
      <w:r w:rsidRPr="007517A5">
        <w:rPr>
          <w:szCs w:val="24"/>
        </w:rPr>
        <w:t>Вашукова Мария Александровна - Заместитель главного врача по развитию медицинской помощи;</w:t>
      </w:r>
    </w:p>
    <w:p w:rsidR="007517A5" w:rsidRPr="007517A5" w:rsidRDefault="007517A5" w:rsidP="007517A5">
      <w:pPr>
        <w:pStyle w:val="15"/>
        <w:numPr>
          <w:ilvl w:val="0"/>
          <w:numId w:val="47"/>
        </w:numPr>
        <w:rPr>
          <w:szCs w:val="24"/>
        </w:rPr>
      </w:pPr>
      <w:r w:rsidRPr="007517A5">
        <w:rPr>
          <w:rFonts w:eastAsia="Times New Roman"/>
          <w:color w:val="00000A"/>
          <w:szCs w:val="24"/>
          <w:lang w:eastAsia="ru-RU"/>
        </w:rPr>
        <w:t>Федотов Михаил Борисович -н</w:t>
      </w:r>
      <w:r w:rsidRPr="007517A5">
        <w:rPr>
          <w:szCs w:val="24"/>
        </w:rPr>
        <w:t xml:space="preserve">ачальник отдела автоматизации технических средств                            </w:t>
      </w:r>
    </w:p>
    <w:p w:rsidR="007517A5" w:rsidRPr="007517A5" w:rsidRDefault="007517A5" w:rsidP="007517A5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517A5">
        <w:rPr>
          <w:sz w:val="24"/>
          <w:szCs w:val="24"/>
          <w:u w:val="single"/>
        </w:rPr>
        <w:t xml:space="preserve"> Секретарь комиссии:</w:t>
      </w:r>
    </w:p>
    <w:p w:rsidR="007517A5" w:rsidRPr="007517A5" w:rsidRDefault="007517A5" w:rsidP="007517A5">
      <w:pPr>
        <w:ind w:left="720"/>
        <w:jc w:val="both"/>
        <w:rPr>
          <w:sz w:val="24"/>
          <w:szCs w:val="24"/>
        </w:rPr>
      </w:pPr>
      <w:r w:rsidRPr="007517A5">
        <w:rPr>
          <w:sz w:val="24"/>
          <w:szCs w:val="24"/>
        </w:rPr>
        <w:t>Кондратьева Юлия Михайловна – начальник отдела организации закупок</w:t>
      </w:r>
      <w:r w:rsidRPr="007517A5">
        <w:rPr>
          <w:sz w:val="24"/>
          <w:szCs w:val="24"/>
        </w:rPr>
        <w:t>.</w:t>
      </w:r>
    </w:p>
    <w:p w:rsidR="00663516" w:rsidRPr="007517A5" w:rsidRDefault="00663516" w:rsidP="007517A5">
      <w:pPr>
        <w:ind w:left="720"/>
        <w:jc w:val="both"/>
        <w:rPr>
          <w:sz w:val="24"/>
          <w:szCs w:val="24"/>
        </w:rPr>
      </w:pPr>
      <w:r w:rsidRPr="007517A5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7517A5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7517A5" w:rsidRDefault="00663516" w:rsidP="006D48F0">
      <w:pPr>
        <w:jc w:val="center"/>
        <w:rPr>
          <w:sz w:val="24"/>
          <w:szCs w:val="24"/>
        </w:rPr>
      </w:pPr>
      <w:r w:rsidRPr="007517A5">
        <w:rPr>
          <w:sz w:val="24"/>
          <w:szCs w:val="24"/>
        </w:rPr>
        <w:t>ПОВЕСТКА ДНЯ:</w:t>
      </w:r>
    </w:p>
    <w:p w:rsidR="00663516" w:rsidRPr="007517A5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7517A5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7517A5">
        <w:rPr>
          <w:b/>
          <w:sz w:val="24"/>
          <w:szCs w:val="24"/>
        </w:rPr>
        <w:t>«</w:t>
      </w:r>
      <w:r w:rsidR="007517A5" w:rsidRPr="007517A5">
        <w:rPr>
          <w:b/>
          <w:bCs/>
          <w:color w:val="000000"/>
          <w:sz w:val="24"/>
          <w:szCs w:val="24"/>
          <w:shd w:val="clear" w:color="auto" w:fill="FFFFFF"/>
        </w:rPr>
        <w:t>Выполнение работ по составлению проектной документации на монтаж структурированной кабельной сети (СКС)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7517A5">
        <w:rPr>
          <w:sz w:val="24"/>
          <w:szCs w:val="24"/>
        </w:rPr>
        <w:t>».</w:t>
      </w:r>
    </w:p>
    <w:p w:rsidR="00663516" w:rsidRPr="007517A5" w:rsidRDefault="00663516" w:rsidP="006D48F0">
      <w:pPr>
        <w:ind w:firstLine="709"/>
        <w:jc w:val="both"/>
        <w:rPr>
          <w:sz w:val="24"/>
          <w:szCs w:val="24"/>
        </w:rPr>
      </w:pPr>
      <w:r w:rsidRPr="007517A5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7517A5" w:rsidRPr="007517A5">
        <w:rPr>
          <w:sz w:val="24"/>
          <w:szCs w:val="24"/>
        </w:rPr>
        <w:t>09 ноября</w:t>
      </w:r>
      <w:r w:rsidR="00F376A4" w:rsidRPr="007517A5">
        <w:rPr>
          <w:sz w:val="24"/>
          <w:szCs w:val="24"/>
        </w:rPr>
        <w:t xml:space="preserve"> 2021</w:t>
      </w:r>
      <w:r w:rsidR="007C411F" w:rsidRPr="007517A5">
        <w:rPr>
          <w:sz w:val="24"/>
          <w:szCs w:val="24"/>
        </w:rPr>
        <w:t xml:space="preserve"> года</w:t>
      </w:r>
      <w:r w:rsidRPr="007517A5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F2276A" w:rsidRPr="007517A5">
        <w:rPr>
          <w:b/>
          <w:sz w:val="24"/>
          <w:szCs w:val="24"/>
        </w:rPr>
        <w:t xml:space="preserve">№№ </w:t>
      </w:r>
      <w:r w:rsidR="007517A5" w:rsidRPr="007517A5">
        <w:rPr>
          <w:b/>
          <w:bCs/>
          <w:color w:val="000000"/>
          <w:sz w:val="24"/>
          <w:szCs w:val="24"/>
          <w:shd w:val="clear" w:color="auto" w:fill="EDEDED"/>
        </w:rPr>
        <w:t xml:space="preserve">EA-124437, </w:t>
      </w:r>
      <w:r w:rsidR="007517A5" w:rsidRPr="007517A5">
        <w:rPr>
          <w:b/>
          <w:bCs/>
          <w:color w:val="000000"/>
          <w:sz w:val="24"/>
          <w:szCs w:val="24"/>
          <w:shd w:val="clear" w:color="auto" w:fill="EDEDED"/>
          <w:lang w:val="en-US"/>
        </w:rPr>
        <w:t>A</w:t>
      </w:r>
      <w:r w:rsidR="007517A5" w:rsidRPr="007517A5">
        <w:rPr>
          <w:b/>
          <w:bCs/>
          <w:color w:val="000000"/>
          <w:sz w:val="24"/>
          <w:szCs w:val="24"/>
          <w:shd w:val="clear" w:color="auto" w:fill="EDEDED"/>
        </w:rPr>
        <w:t>-</w:t>
      </w:r>
      <w:r w:rsidR="007517A5" w:rsidRPr="007517A5">
        <w:rPr>
          <w:b/>
          <w:bCs/>
          <w:color w:val="000000"/>
          <w:sz w:val="24"/>
          <w:szCs w:val="24"/>
          <w:shd w:val="clear" w:color="auto" w:fill="EDEDED"/>
        </w:rPr>
        <w:lastRenderedPageBreak/>
        <w:t xml:space="preserve">124813, </w:t>
      </w:r>
      <w:r w:rsidR="007517A5" w:rsidRPr="007517A5">
        <w:rPr>
          <w:b/>
          <w:bCs/>
          <w:color w:val="000000"/>
          <w:sz w:val="24"/>
          <w:szCs w:val="24"/>
          <w:shd w:val="clear" w:color="auto" w:fill="EDEDED"/>
          <w:lang w:val="en-US"/>
        </w:rPr>
        <w:t>EA</w:t>
      </w:r>
      <w:r w:rsidR="007517A5" w:rsidRPr="007517A5">
        <w:rPr>
          <w:b/>
          <w:bCs/>
          <w:color w:val="000000"/>
          <w:sz w:val="24"/>
          <w:szCs w:val="24"/>
          <w:shd w:val="clear" w:color="auto" w:fill="EDEDED"/>
        </w:rPr>
        <w:t xml:space="preserve">-124828, </w:t>
      </w:r>
      <w:r w:rsidR="007517A5" w:rsidRPr="007517A5">
        <w:rPr>
          <w:b/>
          <w:bCs/>
          <w:color w:val="000000"/>
          <w:sz w:val="24"/>
          <w:szCs w:val="24"/>
          <w:shd w:val="clear" w:color="auto" w:fill="EDEDED"/>
          <w:lang w:val="en-US"/>
        </w:rPr>
        <w:t>EA</w:t>
      </w:r>
      <w:r w:rsidR="007517A5" w:rsidRPr="007517A5">
        <w:rPr>
          <w:b/>
          <w:bCs/>
          <w:color w:val="000000"/>
          <w:sz w:val="24"/>
          <w:szCs w:val="24"/>
          <w:shd w:val="clear" w:color="auto" w:fill="EDEDED"/>
        </w:rPr>
        <w:t>-124947,</w:t>
      </w:r>
      <w:r w:rsidR="007517A5" w:rsidRPr="007517A5">
        <w:rPr>
          <w:b/>
          <w:bCs/>
          <w:color w:val="000000"/>
          <w:sz w:val="24"/>
          <w:szCs w:val="24"/>
          <w:shd w:val="clear" w:color="auto" w:fill="EDEDED"/>
          <w:lang w:val="en-US"/>
        </w:rPr>
        <w:t>EA</w:t>
      </w:r>
      <w:r w:rsidR="007517A5" w:rsidRPr="007517A5">
        <w:rPr>
          <w:b/>
          <w:bCs/>
          <w:color w:val="000000"/>
          <w:sz w:val="24"/>
          <w:szCs w:val="24"/>
          <w:shd w:val="clear" w:color="auto" w:fill="EDEDED"/>
        </w:rPr>
        <w:t>-125015,</w:t>
      </w:r>
      <w:r w:rsidR="007517A5" w:rsidRPr="007517A5">
        <w:rPr>
          <w:b/>
          <w:bCs/>
          <w:color w:val="000000"/>
          <w:sz w:val="24"/>
          <w:szCs w:val="24"/>
          <w:shd w:val="clear" w:color="auto" w:fill="EDEDED"/>
          <w:lang w:val="en-US"/>
        </w:rPr>
        <w:t>EA</w:t>
      </w:r>
      <w:r w:rsidR="007517A5" w:rsidRPr="007517A5">
        <w:rPr>
          <w:b/>
          <w:bCs/>
          <w:color w:val="000000"/>
          <w:sz w:val="24"/>
          <w:szCs w:val="24"/>
          <w:shd w:val="clear" w:color="auto" w:fill="EDEDED"/>
        </w:rPr>
        <w:t xml:space="preserve">-125100, </w:t>
      </w:r>
      <w:r w:rsidR="007517A5" w:rsidRPr="007517A5">
        <w:rPr>
          <w:b/>
          <w:bCs/>
          <w:color w:val="000000"/>
          <w:sz w:val="24"/>
          <w:szCs w:val="24"/>
          <w:shd w:val="clear" w:color="auto" w:fill="EDEDED"/>
          <w:lang w:val="en-US"/>
        </w:rPr>
        <w:t>EA</w:t>
      </w:r>
      <w:r w:rsidR="007517A5" w:rsidRPr="007517A5">
        <w:rPr>
          <w:b/>
          <w:bCs/>
          <w:color w:val="000000"/>
          <w:sz w:val="24"/>
          <w:szCs w:val="24"/>
          <w:shd w:val="clear" w:color="auto" w:fill="EDEDED"/>
        </w:rPr>
        <w:t>-125351,</w:t>
      </w:r>
      <w:r w:rsidR="007517A5" w:rsidRPr="007517A5">
        <w:rPr>
          <w:b/>
          <w:bCs/>
          <w:color w:val="000000"/>
          <w:sz w:val="24"/>
          <w:szCs w:val="24"/>
          <w:shd w:val="clear" w:color="auto" w:fill="EDEDED"/>
          <w:lang w:val="en-US"/>
        </w:rPr>
        <w:t>EA</w:t>
      </w:r>
      <w:r w:rsidR="007517A5" w:rsidRPr="007517A5">
        <w:rPr>
          <w:b/>
          <w:bCs/>
          <w:color w:val="000000"/>
          <w:sz w:val="24"/>
          <w:szCs w:val="24"/>
          <w:shd w:val="clear" w:color="auto" w:fill="EDEDED"/>
        </w:rPr>
        <w:t>-124061,EA-124110</w:t>
      </w:r>
      <w:r w:rsidR="007517A5" w:rsidRPr="007517A5">
        <w:rPr>
          <w:sz w:val="24"/>
          <w:szCs w:val="24"/>
        </w:rPr>
        <w:t xml:space="preserve"> </w:t>
      </w:r>
      <w:r w:rsidRPr="007517A5">
        <w:rPr>
          <w:sz w:val="24"/>
          <w:szCs w:val="24"/>
        </w:rPr>
        <w:t xml:space="preserve">(Протокол № 1 от </w:t>
      </w:r>
      <w:r w:rsidR="007517A5" w:rsidRPr="007517A5">
        <w:rPr>
          <w:sz w:val="24"/>
          <w:szCs w:val="24"/>
        </w:rPr>
        <w:t>09 ноября</w:t>
      </w:r>
      <w:r w:rsidR="00F376A4" w:rsidRPr="007517A5">
        <w:rPr>
          <w:sz w:val="24"/>
          <w:szCs w:val="24"/>
        </w:rPr>
        <w:t xml:space="preserve"> 2021 </w:t>
      </w:r>
      <w:r w:rsidR="007C411F" w:rsidRPr="007517A5">
        <w:rPr>
          <w:sz w:val="24"/>
          <w:szCs w:val="24"/>
        </w:rPr>
        <w:t>года</w:t>
      </w:r>
      <w:r w:rsidRPr="007517A5">
        <w:rPr>
          <w:sz w:val="24"/>
          <w:szCs w:val="24"/>
        </w:rPr>
        <w:t>).</w:t>
      </w:r>
    </w:p>
    <w:p w:rsidR="00663516" w:rsidRPr="007517A5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7517A5" w:rsidRDefault="00663516" w:rsidP="006D48F0">
      <w:pPr>
        <w:ind w:firstLine="708"/>
        <w:jc w:val="both"/>
        <w:rPr>
          <w:sz w:val="24"/>
          <w:szCs w:val="24"/>
        </w:rPr>
      </w:pPr>
      <w:r w:rsidRPr="007517A5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r w:rsidR="00C82452" w:rsidRPr="007517A5">
        <w:rPr>
          <w:sz w:val="24"/>
          <w:szCs w:val="24"/>
        </w:rPr>
        <w:t>https://www.sberbank-ast.ru/</w:t>
      </w:r>
    </w:p>
    <w:p w:rsidR="007517A5" w:rsidRPr="007517A5" w:rsidRDefault="007517A5" w:rsidP="007517A5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7517A5">
        <w:rPr>
          <w:color w:val="333333"/>
          <w:sz w:val="24"/>
          <w:szCs w:val="24"/>
          <w:lang w:eastAsia="ru-RU"/>
        </w:rPr>
        <w:t>Время начала</w:t>
      </w:r>
    </w:p>
    <w:p w:rsidR="007517A5" w:rsidRPr="007517A5" w:rsidRDefault="007517A5" w:rsidP="007517A5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7517A5">
        <w:rPr>
          <w:color w:val="000000"/>
          <w:sz w:val="24"/>
          <w:szCs w:val="24"/>
          <w:lang w:eastAsia="ru-RU"/>
        </w:rPr>
        <w:t>10.11.2021 11:30:00 (MSK+00:00)</w:t>
      </w:r>
    </w:p>
    <w:p w:rsidR="007517A5" w:rsidRPr="007517A5" w:rsidRDefault="007517A5" w:rsidP="007517A5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7517A5">
        <w:rPr>
          <w:color w:val="333333"/>
          <w:sz w:val="24"/>
          <w:szCs w:val="24"/>
          <w:lang w:eastAsia="ru-RU"/>
        </w:rPr>
        <w:t>Время завершения</w:t>
      </w:r>
    </w:p>
    <w:p w:rsidR="007517A5" w:rsidRPr="007517A5" w:rsidRDefault="007517A5" w:rsidP="007517A5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7517A5">
        <w:rPr>
          <w:color w:val="000000"/>
          <w:sz w:val="24"/>
          <w:szCs w:val="24"/>
          <w:lang w:eastAsia="ru-RU"/>
        </w:rPr>
        <w:t>10.11.2021 12:57:49 (MSK+00:00)</w:t>
      </w:r>
    </w:p>
    <w:p w:rsidR="00992218" w:rsidRPr="007517A5" w:rsidRDefault="00756AE6" w:rsidP="00992218">
      <w:pPr>
        <w:ind w:firstLine="708"/>
        <w:jc w:val="both"/>
        <w:rPr>
          <w:sz w:val="24"/>
          <w:szCs w:val="24"/>
        </w:rPr>
      </w:pPr>
      <w:r w:rsidRPr="007517A5">
        <w:rPr>
          <w:sz w:val="24"/>
          <w:szCs w:val="24"/>
        </w:rPr>
        <w:t xml:space="preserve"> </w:t>
      </w:r>
      <w:r w:rsidR="00992218" w:rsidRPr="007517A5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992218" w:rsidRPr="007517A5">
        <w:rPr>
          <w:bCs/>
          <w:sz w:val="24"/>
          <w:szCs w:val="24"/>
        </w:rPr>
        <w:t>https://www.sberbank-ast.ru</w:t>
      </w:r>
      <w:r w:rsidR="00992218" w:rsidRPr="007517A5">
        <w:rPr>
          <w:sz w:val="24"/>
          <w:szCs w:val="24"/>
        </w:rPr>
        <w:t xml:space="preserve"> представлены вторые части от </w:t>
      </w:r>
      <w:r w:rsidR="007517A5" w:rsidRPr="007517A5">
        <w:rPr>
          <w:sz w:val="24"/>
          <w:szCs w:val="24"/>
        </w:rPr>
        <w:t>6</w:t>
      </w:r>
      <w:r w:rsidR="00992218" w:rsidRPr="007517A5">
        <w:rPr>
          <w:b/>
          <w:sz w:val="24"/>
          <w:szCs w:val="24"/>
        </w:rPr>
        <w:t xml:space="preserve"> (</w:t>
      </w:r>
      <w:r w:rsidR="007517A5" w:rsidRPr="007517A5">
        <w:rPr>
          <w:b/>
          <w:sz w:val="24"/>
          <w:szCs w:val="24"/>
        </w:rPr>
        <w:t>шести</w:t>
      </w:r>
      <w:r w:rsidR="00992218" w:rsidRPr="007517A5">
        <w:rPr>
          <w:b/>
          <w:sz w:val="24"/>
          <w:szCs w:val="24"/>
        </w:rPr>
        <w:t>)</w:t>
      </w:r>
      <w:r w:rsidR="00992218" w:rsidRPr="007517A5">
        <w:rPr>
          <w:sz w:val="24"/>
          <w:szCs w:val="24"/>
        </w:rPr>
        <w:t xml:space="preserve"> участников, принявших участие в электронном аукционе.</w:t>
      </w:r>
    </w:p>
    <w:p w:rsidR="007517A5" w:rsidRPr="007517A5" w:rsidRDefault="007517A5" w:rsidP="00992218">
      <w:pPr>
        <w:ind w:firstLine="708"/>
        <w:jc w:val="both"/>
        <w:rPr>
          <w:sz w:val="24"/>
          <w:szCs w:val="24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878"/>
        <w:gridCol w:w="6099"/>
      </w:tblGrid>
      <w:tr w:rsidR="007517A5" w:rsidRPr="007517A5" w:rsidTr="00B34D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17A5" w:rsidRPr="007517A5" w:rsidRDefault="007517A5" w:rsidP="00B34D21">
            <w:pPr>
              <w:jc w:val="center"/>
              <w:rPr>
                <w:sz w:val="24"/>
                <w:szCs w:val="24"/>
              </w:rPr>
            </w:pPr>
            <w:r w:rsidRPr="007517A5">
              <w:rPr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17A5" w:rsidRPr="007517A5" w:rsidRDefault="007517A5" w:rsidP="00B34D21">
            <w:pPr>
              <w:jc w:val="center"/>
              <w:rPr>
                <w:sz w:val="24"/>
                <w:szCs w:val="24"/>
              </w:rPr>
            </w:pPr>
            <w:r w:rsidRPr="007517A5">
              <w:rPr>
                <w:sz w:val="24"/>
                <w:szCs w:val="24"/>
              </w:rPr>
              <w:t>Наименование / ИНН участника аукциона</w:t>
            </w:r>
          </w:p>
        </w:tc>
      </w:tr>
      <w:tr w:rsidR="007517A5" w:rsidRPr="007517A5" w:rsidTr="00B34D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7A5" w:rsidRPr="007517A5" w:rsidRDefault="007517A5" w:rsidP="00B34D21">
            <w:pPr>
              <w:pStyle w:val="af1"/>
              <w:rPr>
                <w:sz w:val="24"/>
                <w:szCs w:val="24"/>
              </w:rPr>
            </w:pPr>
            <w:r w:rsidRPr="007517A5">
              <w:rPr>
                <w:sz w:val="24"/>
                <w:szCs w:val="24"/>
                <w:lang w:val="en-US"/>
              </w:rPr>
              <w:t>EA-124061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7A5" w:rsidRPr="007517A5" w:rsidRDefault="007517A5" w:rsidP="00B34D21">
            <w:pPr>
              <w:rPr>
                <w:sz w:val="24"/>
                <w:szCs w:val="24"/>
              </w:rPr>
            </w:pPr>
            <w:r w:rsidRPr="007517A5">
              <w:rPr>
                <w:sz w:val="24"/>
                <w:szCs w:val="24"/>
                <w:lang w:val="en-US"/>
              </w:rPr>
              <w:t>ГОЛУБЬ ВЛАДИСЛАВ СЕРГЕЕВИЧ / 668500813317</w:t>
            </w:r>
          </w:p>
        </w:tc>
      </w:tr>
      <w:tr w:rsidR="007517A5" w:rsidRPr="007517A5" w:rsidTr="00B34D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7A5" w:rsidRPr="007517A5" w:rsidRDefault="007517A5" w:rsidP="00B34D21">
            <w:pPr>
              <w:pStyle w:val="af1"/>
              <w:rPr>
                <w:sz w:val="24"/>
                <w:szCs w:val="24"/>
              </w:rPr>
            </w:pPr>
            <w:r w:rsidRPr="007517A5">
              <w:rPr>
                <w:sz w:val="24"/>
                <w:szCs w:val="24"/>
                <w:lang w:val="en-US"/>
              </w:rPr>
              <w:t>EA-124828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7A5" w:rsidRPr="007517A5" w:rsidRDefault="007517A5" w:rsidP="00B34D21">
            <w:pPr>
              <w:rPr>
                <w:sz w:val="24"/>
                <w:szCs w:val="24"/>
              </w:rPr>
            </w:pPr>
            <w:r w:rsidRPr="007517A5">
              <w:rPr>
                <w:sz w:val="24"/>
                <w:szCs w:val="24"/>
              </w:rPr>
              <w:t>ОБЩЕСТВО С ОГРАНИЧЕННОЙ ОТВЕТСТВЕННОСТЬЮ "КУЗБАСССТРОЙБЕЗОПАСНОСТЬ" / 4205353808</w:t>
            </w:r>
          </w:p>
        </w:tc>
      </w:tr>
      <w:tr w:rsidR="007517A5" w:rsidRPr="007517A5" w:rsidTr="00B34D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7A5" w:rsidRPr="007517A5" w:rsidRDefault="007517A5" w:rsidP="00B34D21">
            <w:pPr>
              <w:pStyle w:val="af1"/>
              <w:rPr>
                <w:sz w:val="24"/>
                <w:szCs w:val="24"/>
              </w:rPr>
            </w:pPr>
            <w:r w:rsidRPr="007517A5">
              <w:rPr>
                <w:sz w:val="24"/>
                <w:szCs w:val="24"/>
                <w:lang w:val="en-US"/>
              </w:rPr>
              <w:t>EA-124437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7A5" w:rsidRPr="007517A5" w:rsidRDefault="007517A5" w:rsidP="00B34D21">
            <w:pPr>
              <w:rPr>
                <w:sz w:val="24"/>
                <w:szCs w:val="24"/>
              </w:rPr>
            </w:pPr>
            <w:r w:rsidRPr="007517A5">
              <w:rPr>
                <w:sz w:val="24"/>
                <w:szCs w:val="24"/>
              </w:rPr>
              <w:t>ОБЩЕСТВО С ОГРАНИЧЕННОЙ ОТВЕТСТВЕННОСТЬЮ "СЛАБОТОЧНЫЕ РЕШЕНИЯ" / 7806589472</w:t>
            </w:r>
          </w:p>
        </w:tc>
      </w:tr>
      <w:tr w:rsidR="007517A5" w:rsidRPr="007517A5" w:rsidTr="00B34D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7A5" w:rsidRPr="007517A5" w:rsidRDefault="007517A5" w:rsidP="00B34D21">
            <w:pPr>
              <w:pStyle w:val="af1"/>
              <w:rPr>
                <w:sz w:val="24"/>
                <w:szCs w:val="24"/>
              </w:rPr>
            </w:pPr>
            <w:r w:rsidRPr="007517A5">
              <w:rPr>
                <w:sz w:val="24"/>
                <w:szCs w:val="24"/>
                <w:lang w:val="en-US"/>
              </w:rPr>
              <w:t>EA-124813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7A5" w:rsidRPr="007517A5" w:rsidRDefault="007517A5" w:rsidP="00B34D21">
            <w:pPr>
              <w:rPr>
                <w:sz w:val="24"/>
                <w:szCs w:val="24"/>
              </w:rPr>
            </w:pPr>
            <w:r w:rsidRPr="007517A5">
              <w:rPr>
                <w:sz w:val="24"/>
                <w:szCs w:val="24"/>
              </w:rPr>
              <w:t>ОБЩЕСТВО С ОГРАНИЧЕННОЙ ОТВЕТСТВЕННОСТЬЮ "МЕЛДАНА" / 6670342603</w:t>
            </w:r>
          </w:p>
        </w:tc>
      </w:tr>
      <w:tr w:rsidR="007517A5" w:rsidRPr="007517A5" w:rsidTr="00B34D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7A5" w:rsidRPr="007517A5" w:rsidRDefault="007517A5" w:rsidP="00B34D21">
            <w:pPr>
              <w:pStyle w:val="af1"/>
              <w:rPr>
                <w:sz w:val="24"/>
                <w:szCs w:val="24"/>
              </w:rPr>
            </w:pPr>
            <w:r w:rsidRPr="007517A5">
              <w:rPr>
                <w:sz w:val="24"/>
                <w:szCs w:val="24"/>
                <w:lang w:val="en-US"/>
              </w:rPr>
              <w:t>EA-124947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7A5" w:rsidRPr="007517A5" w:rsidRDefault="007517A5" w:rsidP="00B34D21">
            <w:pPr>
              <w:rPr>
                <w:sz w:val="24"/>
                <w:szCs w:val="24"/>
              </w:rPr>
            </w:pPr>
            <w:r w:rsidRPr="007517A5">
              <w:rPr>
                <w:sz w:val="24"/>
                <w:szCs w:val="24"/>
              </w:rPr>
              <w:t>ОБЩЕСТВО С ОГРАНИЧЕННОЙ ОТВЕТСТВЕННОСТЬЮ "ТЕЛЕКОМПАС" / 7839403927</w:t>
            </w:r>
          </w:p>
        </w:tc>
      </w:tr>
      <w:tr w:rsidR="007517A5" w:rsidRPr="007517A5" w:rsidTr="00B34D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7A5" w:rsidRPr="007517A5" w:rsidRDefault="007517A5" w:rsidP="00B34D21">
            <w:pPr>
              <w:pStyle w:val="af1"/>
              <w:rPr>
                <w:sz w:val="24"/>
                <w:szCs w:val="24"/>
              </w:rPr>
            </w:pPr>
            <w:r w:rsidRPr="007517A5">
              <w:rPr>
                <w:sz w:val="24"/>
                <w:szCs w:val="24"/>
                <w:lang w:val="en-US"/>
              </w:rPr>
              <w:t>EA-124110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7A5" w:rsidRPr="007517A5" w:rsidRDefault="007517A5" w:rsidP="00B34D21">
            <w:pPr>
              <w:rPr>
                <w:sz w:val="24"/>
                <w:szCs w:val="24"/>
              </w:rPr>
            </w:pPr>
            <w:r w:rsidRPr="007517A5">
              <w:rPr>
                <w:sz w:val="24"/>
                <w:szCs w:val="24"/>
              </w:rPr>
              <w:t>ОБЩЕСТВО С ОГРАНИЧЕННОЙ ОТВЕТСТВЕННОСТЬЮ "АЙ ТИ ГРУПП" / 7839402659</w:t>
            </w:r>
          </w:p>
        </w:tc>
      </w:tr>
    </w:tbl>
    <w:p w:rsidR="00992218" w:rsidRPr="007517A5" w:rsidRDefault="00992218" w:rsidP="00992218">
      <w:pPr>
        <w:ind w:firstLine="708"/>
        <w:jc w:val="both"/>
        <w:rPr>
          <w:sz w:val="24"/>
          <w:szCs w:val="24"/>
        </w:rPr>
      </w:pPr>
    </w:p>
    <w:p w:rsidR="00992218" w:rsidRPr="007517A5" w:rsidRDefault="00992218" w:rsidP="00992218">
      <w:pPr>
        <w:ind w:firstLine="708"/>
        <w:jc w:val="both"/>
        <w:rPr>
          <w:sz w:val="24"/>
          <w:szCs w:val="24"/>
        </w:rPr>
      </w:pPr>
      <w:r w:rsidRPr="007517A5">
        <w:rPr>
          <w:sz w:val="24"/>
          <w:szCs w:val="24"/>
        </w:rPr>
        <w:t xml:space="preserve">Согласно протоколу проведения электронного аукциона от </w:t>
      </w:r>
      <w:r w:rsidR="005D578B" w:rsidRPr="007517A5">
        <w:rPr>
          <w:sz w:val="24"/>
          <w:szCs w:val="24"/>
        </w:rPr>
        <w:t>11.</w:t>
      </w:r>
      <w:r w:rsidR="00536CE7">
        <w:rPr>
          <w:sz w:val="24"/>
          <w:szCs w:val="24"/>
        </w:rPr>
        <w:t>11</w:t>
      </w:r>
      <w:bookmarkStart w:id="0" w:name="_GoBack"/>
      <w:bookmarkEnd w:id="0"/>
      <w:r w:rsidR="005D578B" w:rsidRPr="007517A5">
        <w:rPr>
          <w:sz w:val="24"/>
          <w:szCs w:val="24"/>
        </w:rPr>
        <w:t>.2021</w:t>
      </w:r>
      <w:r w:rsidRPr="007517A5">
        <w:rPr>
          <w:sz w:val="24"/>
          <w:szCs w:val="24"/>
        </w:rPr>
        <w:t xml:space="preserve"> года от участников электронного аукциона поступили следующие предложения о цене контракта:</w:t>
      </w:r>
    </w:p>
    <w:p w:rsidR="00992218" w:rsidRPr="007517A5" w:rsidRDefault="00992218" w:rsidP="00992218">
      <w:pPr>
        <w:ind w:firstLine="708"/>
        <w:jc w:val="both"/>
        <w:rPr>
          <w:sz w:val="24"/>
          <w:szCs w:val="24"/>
        </w:rPr>
      </w:pPr>
      <w:r w:rsidRPr="007517A5">
        <w:rPr>
          <w:sz w:val="24"/>
          <w:szCs w:val="24"/>
        </w:rPr>
        <w:t xml:space="preserve"> </w:t>
      </w:r>
    </w:p>
    <w:p w:rsidR="00992218" w:rsidRPr="007517A5" w:rsidRDefault="00992218" w:rsidP="00992218">
      <w:pPr>
        <w:suppressAutoHyphens w:val="0"/>
        <w:rPr>
          <w:sz w:val="24"/>
          <w:szCs w:val="24"/>
          <w:lang w:eastAsia="ru-RU"/>
        </w:rPr>
      </w:pPr>
      <w:r w:rsidRPr="007517A5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убывания:</w:t>
      </w:r>
    </w:p>
    <w:p w:rsidR="00992218" w:rsidRPr="007517A5" w:rsidRDefault="00992218" w:rsidP="00992218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7517A5" w:rsidRPr="007517A5" w:rsidTr="007517A5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517A5" w:rsidRPr="007517A5" w:rsidRDefault="007517A5" w:rsidP="007517A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517A5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517A5" w:rsidRPr="007517A5" w:rsidRDefault="007517A5" w:rsidP="007517A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517A5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517A5" w:rsidRPr="007517A5" w:rsidRDefault="007517A5" w:rsidP="007517A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517A5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517A5" w:rsidRPr="007517A5" w:rsidRDefault="007517A5" w:rsidP="007517A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517A5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517A5" w:rsidRPr="007517A5" w:rsidRDefault="007517A5" w:rsidP="007517A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517A5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517A5" w:rsidRPr="007517A5" w:rsidRDefault="007517A5" w:rsidP="007517A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517A5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7517A5" w:rsidRPr="007517A5" w:rsidTr="007517A5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EA-124061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85 566.87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74.30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10.11.2021 12:37:49 (MSK+00:00)</w:t>
            </w:r>
          </w:p>
        </w:tc>
      </w:tr>
      <w:tr w:rsidR="007517A5" w:rsidRPr="007517A5" w:rsidTr="007517A5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EA-124828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87 231.65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73.80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10.11.2021 12:37:29 (MSK+00:00)</w:t>
            </w:r>
          </w:p>
        </w:tc>
      </w:tr>
      <w:tr w:rsidR="007517A5" w:rsidRPr="007517A5" w:rsidTr="007517A5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EA-124437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93 890.77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71.80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10.11.2021 12:33:21 (MSK+00:00)</w:t>
            </w:r>
          </w:p>
        </w:tc>
      </w:tr>
      <w:tr w:rsidR="007517A5" w:rsidRPr="007517A5" w:rsidTr="007517A5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EA-124813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136 704.40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58.94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10.11.2021 12:14:39 (MSK+00:00)</w:t>
            </w:r>
          </w:p>
        </w:tc>
      </w:tr>
      <w:tr w:rsidR="007517A5" w:rsidRPr="007517A5" w:rsidTr="007517A5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EA-124947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286 341.11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10.11.2021 11:39:08 (MSK+00:00)</w:t>
            </w:r>
          </w:p>
        </w:tc>
      </w:tr>
      <w:tr w:rsidR="007517A5" w:rsidRPr="007517A5" w:rsidTr="007517A5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EA-124110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304 653.74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8.50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517A5" w:rsidRPr="007517A5" w:rsidRDefault="007517A5" w:rsidP="007517A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17A5">
              <w:rPr>
                <w:color w:val="000000"/>
                <w:sz w:val="24"/>
                <w:szCs w:val="24"/>
                <w:lang w:eastAsia="ru-RU"/>
              </w:rPr>
              <w:t>10.11.2021 11:37:35 (MSK+00:00)</w:t>
            </w:r>
          </w:p>
        </w:tc>
      </w:tr>
    </w:tbl>
    <w:p w:rsidR="00992218" w:rsidRPr="007517A5" w:rsidRDefault="00992218" w:rsidP="00992218">
      <w:pPr>
        <w:suppressAutoHyphens w:val="0"/>
        <w:rPr>
          <w:sz w:val="24"/>
          <w:szCs w:val="24"/>
          <w:lang w:eastAsia="ru-RU"/>
        </w:rPr>
      </w:pPr>
    </w:p>
    <w:p w:rsidR="00992218" w:rsidRPr="007517A5" w:rsidRDefault="00992218" w:rsidP="00992218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7517A5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7517A5">
        <w:rPr>
          <w:sz w:val="24"/>
          <w:szCs w:val="24"/>
          <w:lang w:eastAsia="ru-RU"/>
        </w:rPr>
        <w:t xml:space="preserve"> </w:t>
      </w:r>
      <w:r w:rsidRPr="007517A5">
        <w:rPr>
          <w:sz w:val="24"/>
          <w:szCs w:val="24"/>
        </w:rPr>
        <w:t>(ред. от 28.12.2013)</w:t>
      </w:r>
      <w:r w:rsidRPr="007517A5">
        <w:rPr>
          <w:sz w:val="24"/>
          <w:szCs w:val="24"/>
          <w:lang w:eastAsia="ru-RU"/>
        </w:rPr>
        <w:t xml:space="preserve"> </w:t>
      </w:r>
      <w:r w:rsidRPr="007517A5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992218" w:rsidRPr="007517A5" w:rsidRDefault="00992218" w:rsidP="00992218">
      <w:pPr>
        <w:jc w:val="both"/>
        <w:rPr>
          <w:sz w:val="24"/>
          <w:szCs w:val="24"/>
        </w:rPr>
      </w:pPr>
    </w:p>
    <w:p w:rsidR="00992218" w:rsidRPr="007517A5" w:rsidRDefault="00992218" w:rsidP="00992218">
      <w:pPr>
        <w:jc w:val="both"/>
        <w:rPr>
          <w:sz w:val="24"/>
          <w:szCs w:val="24"/>
        </w:rPr>
      </w:pPr>
      <w:r w:rsidRPr="007517A5">
        <w:rPr>
          <w:sz w:val="24"/>
          <w:szCs w:val="24"/>
        </w:rPr>
        <w:t>РЕШИЛИ:</w:t>
      </w:r>
    </w:p>
    <w:p w:rsidR="00992218" w:rsidRPr="007517A5" w:rsidRDefault="00992218" w:rsidP="00992218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7517A5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7517A5" w:rsidRPr="007517A5" w:rsidTr="00DC4147">
        <w:trPr>
          <w:trHeight w:val="396"/>
        </w:trPr>
        <w:tc>
          <w:tcPr>
            <w:tcW w:w="9747" w:type="dxa"/>
          </w:tcPr>
          <w:p w:rsidR="007517A5" w:rsidRPr="007517A5" w:rsidRDefault="007517A5" w:rsidP="007517A5">
            <w:pPr>
              <w:pStyle w:val="af8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r w:rsidRPr="007517A5">
              <w:rPr>
                <w:sz w:val="24"/>
                <w:szCs w:val="24"/>
              </w:rPr>
              <w:t>ГОЛУБЬ ВЛАДИСЛАВ СЕРГЕЕВИЧ / 668500813317</w:t>
            </w:r>
          </w:p>
        </w:tc>
      </w:tr>
      <w:tr w:rsidR="007517A5" w:rsidRPr="007517A5" w:rsidTr="00DC4147">
        <w:trPr>
          <w:trHeight w:val="396"/>
        </w:trPr>
        <w:tc>
          <w:tcPr>
            <w:tcW w:w="9747" w:type="dxa"/>
          </w:tcPr>
          <w:p w:rsidR="007517A5" w:rsidRPr="007517A5" w:rsidRDefault="007517A5" w:rsidP="007517A5">
            <w:pPr>
              <w:pStyle w:val="af8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r w:rsidRPr="007517A5">
              <w:rPr>
                <w:sz w:val="24"/>
                <w:szCs w:val="24"/>
              </w:rPr>
              <w:t>ОБЩЕСТВО С ОГРАНИЧЕННОЙ ОТВЕТСТВЕННОСТЬЮ "КУЗБАСССТРОЙБЕЗОПАСНОСТЬ" / 4205353808</w:t>
            </w:r>
          </w:p>
        </w:tc>
      </w:tr>
      <w:tr w:rsidR="007517A5" w:rsidRPr="007517A5" w:rsidTr="00DC4147">
        <w:trPr>
          <w:trHeight w:val="396"/>
        </w:trPr>
        <w:tc>
          <w:tcPr>
            <w:tcW w:w="9747" w:type="dxa"/>
          </w:tcPr>
          <w:p w:rsidR="007517A5" w:rsidRPr="007517A5" w:rsidRDefault="007517A5" w:rsidP="007517A5">
            <w:pPr>
              <w:pStyle w:val="af8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r w:rsidRPr="007517A5">
              <w:rPr>
                <w:sz w:val="24"/>
                <w:szCs w:val="24"/>
              </w:rPr>
              <w:t>ОБЩЕСТВО С ОГРАНИЧЕННОЙ ОТВЕТСТВЕННОСТЬЮ "СЛАБОТОЧНЫЕ РЕШЕНИЯ" / 7806589472</w:t>
            </w:r>
          </w:p>
        </w:tc>
      </w:tr>
      <w:tr w:rsidR="007517A5" w:rsidRPr="007517A5" w:rsidTr="00DC4147">
        <w:trPr>
          <w:trHeight w:val="396"/>
        </w:trPr>
        <w:tc>
          <w:tcPr>
            <w:tcW w:w="9747" w:type="dxa"/>
          </w:tcPr>
          <w:p w:rsidR="007517A5" w:rsidRPr="007517A5" w:rsidRDefault="007517A5" w:rsidP="007517A5">
            <w:pPr>
              <w:pStyle w:val="af8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r w:rsidRPr="007517A5">
              <w:rPr>
                <w:sz w:val="24"/>
                <w:szCs w:val="24"/>
              </w:rPr>
              <w:t>ОБЩЕСТВО С ОГРАНИЧЕННОЙ ОТВЕТСТВЕННОСТЬЮ "МЕЛДАНА" / 6670342603</w:t>
            </w:r>
          </w:p>
        </w:tc>
      </w:tr>
      <w:tr w:rsidR="007517A5" w:rsidRPr="007517A5" w:rsidTr="00DC4147">
        <w:trPr>
          <w:trHeight w:val="396"/>
        </w:trPr>
        <w:tc>
          <w:tcPr>
            <w:tcW w:w="9747" w:type="dxa"/>
          </w:tcPr>
          <w:p w:rsidR="007517A5" w:rsidRPr="007517A5" w:rsidRDefault="007517A5" w:rsidP="007517A5">
            <w:pPr>
              <w:pStyle w:val="af8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r w:rsidRPr="007517A5">
              <w:rPr>
                <w:sz w:val="24"/>
                <w:szCs w:val="24"/>
              </w:rPr>
              <w:t>ОБЩЕСТВО С ОГРАНИЧЕННОЙ ОТВЕТСТВЕННОСТЬЮ "ТЕЛЕКОМПАС" / 7839403927</w:t>
            </w:r>
          </w:p>
        </w:tc>
      </w:tr>
      <w:tr w:rsidR="007517A5" w:rsidRPr="007517A5" w:rsidTr="00DC4147">
        <w:trPr>
          <w:trHeight w:val="396"/>
        </w:trPr>
        <w:tc>
          <w:tcPr>
            <w:tcW w:w="9747" w:type="dxa"/>
          </w:tcPr>
          <w:p w:rsidR="007517A5" w:rsidRPr="007517A5" w:rsidRDefault="007517A5" w:rsidP="007517A5">
            <w:pPr>
              <w:pStyle w:val="af8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r w:rsidRPr="007517A5">
              <w:rPr>
                <w:sz w:val="24"/>
                <w:szCs w:val="24"/>
              </w:rPr>
              <w:t>ОБЩЕСТВО С ОГРАНИЧЕННОЙ ОТВЕТСТВЕННОСТЬЮ "АЙ ТИ ГРУПП" / 7839402659</w:t>
            </w:r>
          </w:p>
        </w:tc>
      </w:tr>
    </w:tbl>
    <w:p w:rsidR="00992218" w:rsidRPr="007517A5" w:rsidRDefault="00992218" w:rsidP="00992218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7517A5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7517A5">
        <w:rPr>
          <w:sz w:val="24"/>
          <w:szCs w:val="24"/>
          <w:lang w:eastAsia="ru-RU"/>
        </w:rPr>
        <w:t xml:space="preserve"> и </w:t>
      </w:r>
      <w:r w:rsidRPr="007517A5">
        <w:rPr>
          <w:sz w:val="24"/>
          <w:szCs w:val="24"/>
        </w:rPr>
        <w:t>документацией об аукционе в электронной форме.</w:t>
      </w:r>
    </w:p>
    <w:p w:rsidR="00992218" w:rsidRPr="007517A5" w:rsidRDefault="00992218" w:rsidP="00992218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992218" w:rsidRPr="007517A5" w:rsidRDefault="00992218" w:rsidP="00992218">
      <w:pPr>
        <w:jc w:val="both"/>
        <w:rPr>
          <w:sz w:val="24"/>
          <w:szCs w:val="24"/>
          <w:u w:val="single"/>
        </w:rPr>
      </w:pPr>
      <w:r w:rsidRPr="007517A5">
        <w:rPr>
          <w:sz w:val="24"/>
          <w:szCs w:val="24"/>
          <w:u w:val="single"/>
        </w:rPr>
        <w:t>ГОЛОСОВАНИЕ:</w:t>
      </w:r>
    </w:p>
    <w:p w:rsidR="00992218" w:rsidRPr="007517A5" w:rsidRDefault="00992218" w:rsidP="00992218">
      <w:pPr>
        <w:jc w:val="both"/>
        <w:rPr>
          <w:sz w:val="24"/>
          <w:szCs w:val="24"/>
          <w:u w:val="single"/>
        </w:rPr>
      </w:pPr>
    </w:p>
    <w:p w:rsidR="00992218" w:rsidRPr="007517A5" w:rsidRDefault="00992218" w:rsidP="00992218">
      <w:pPr>
        <w:ind w:right="-5" w:firstLine="709"/>
        <w:jc w:val="both"/>
        <w:rPr>
          <w:sz w:val="24"/>
          <w:szCs w:val="24"/>
        </w:rPr>
      </w:pPr>
      <w:r w:rsidRPr="007517A5">
        <w:rPr>
          <w:rFonts w:eastAsia="Arial"/>
          <w:sz w:val="24"/>
          <w:szCs w:val="24"/>
        </w:rPr>
        <w:t xml:space="preserve">Касаткин И.М. </w:t>
      </w:r>
      <w:r w:rsidRPr="007517A5">
        <w:rPr>
          <w:sz w:val="24"/>
          <w:szCs w:val="24"/>
        </w:rPr>
        <w:t xml:space="preserve">– «за», </w:t>
      </w:r>
      <w:r w:rsidR="007517A5" w:rsidRPr="007517A5">
        <w:rPr>
          <w:sz w:val="24"/>
          <w:szCs w:val="24"/>
        </w:rPr>
        <w:t>Вашукова М.А.</w:t>
      </w:r>
      <w:r w:rsidRPr="007517A5">
        <w:rPr>
          <w:sz w:val="24"/>
          <w:szCs w:val="24"/>
        </w:rPr>
        <w:t xml:space="preserve"> – «за», </w:t>
      </w:r>
      <w:r w:rsidR="007517A5" w:rsidRPr="007517A5">
        <w:rPr>
          <w:sz w:val="24"/>
          <w:szCs w:val="24"/>
        </w:rPr>
        <w:t>Федотов М.Б.</w:t>
      </w:r>
      <w:r w:rsidRPr="007517A5">
        <w:rPr>
          <w:sz w:val="24"/>
          <w:szCs w:val="24"/>
        </w:rPr>
        <w:t>– «за».</w:t>
      </w:r>
    </w:p>
    <w:p w:rsidR="00992218" w:rsidRPr="007517A5" w:rsidRDefault="00992218" w:rsidP="00992218">
      <w:pPr>
        <w:ind w:right="-5" w:firstLine="709"/>
        <w:jc w:val="both"/>
        <w:rPr>
          <w:sz w:val="24"/>
          <w:szCs w:val="24"/>
        </w:rPr>
      </w:pPr>
    </w:p>
    <w:p w:rsidR="00992218" w:rsidRPr="007517A5" w:rsidRDefault="00992218" w:rsidP="00992218">
      <w:pPr>
        <w:pStyle w:val="af8"/>
        <w:ind w:right="-5"/>
        <w:jc w:val="both"/>
        <w:rPr>
          <w:sz w:val="24"/>
          <w:szCs w:val="24"/>
        </w:rPr>
      </w:pPr>
    </w:p>
    <w:p w:rsidR="00992218" w:rsidRPr="007517A5" w:rsidRDefault="00992218" w:rsidP="00992218">
      <w:pPr>
        <w:pStyle w:val="af1"/>
        <w:jc w:val="both"/>
        <w:rPr>
          <w:b/>
          <w:bCs/>
          <w:sz w:val="24"/>
          <w:szCs w:val="24"/>
        </w:rPr>
      </w:pPr>
      <w:r w:rsidRPr="007517A5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7517A5">
        <w:rPr>
          <w:b/>
          <w:sz w:val="24"/>
          <w:szCs w:val="24"/>
        </w:rPr>
        <w:t>№</w:t>
      </w:r>
      <w:r w:rsidRPr="007517A5">
        <w:rPr>
          <w:sz w:val="24"/>
          <w:szCs w:val="24"/>
        </w:rPr>
        <w:t xml:space="preserve"> </w:t>
      </w:r>
      <w:r w:rsidR="007517A5" w:rsidRPr="007517A5">
        <w:rPr>
          <w:b/>
          <w:color w:val="000000"/>
          <w:sz w:val="24"/>
          <w:szCs w:val="24"/>
          <w:lang w:eastAsia="ru-RU"/>
        </w:rPr>
        <w:t>85 566.87</w:t>
      </w:r>
      <w:r w:rsidRPr="007517A5">
        <w:rPr>
          <w:b/>
          <w:sz w:val="24"/>
          <w:szCs w:val="24"/>
        </w:rPr>
        <w:t>–</w:t>
      </w:r>
      <w:r w:rsidRPr="007517A5">
        <w:rPr>
          <w:b/>
          <w:color w:val="212529"/>
          <w:sz w:val="24"/>
          <w:szCs w:val="24"/>
        </w:rPr>
        <w:t xml:space="preserve"> </w:t>
      </w:r>
      <w:r w:rsidR="007517A5" w:rsidRPr="007517A5">
        <w:rPr>
          <w:b/>
          <w:sz w:val="24"/>
          <w:szCs w:val="24"/>
        </w:rPr>
        <w:t>ГОЛУБЬ ВЛАДИСЛАВ СЕРГЕЕВИЧ</w:t>
      </w:r>
      <w:r w:rsidR="005D578B" w:rsidRPr="007517A5">
        <w:rPr>
          <w:sz w:val="24"/>
          <w:szCs w:val="24"/>
        </w:rPr>
        <w:t xml:space="preserve"> </w:t>
      </w:r>
      <w:r w:rsidRPr="007517A5">
        <w:rPr>
          <w:b/>
          <w:color w:val="212529"/>
          <w:sz w:val="24"/>
          <w:szCs w:val="24"/>
        </w:rPr>
        <w:t xml:space="preserve">- </w:t>
      </w:r>
      <w:r w:rsidRPr="007517A5">
        <w:rPr>
          <w:sz w:val="24"/>
          <w:szCs w:val="24"/>
        </w:rPr>
        <w:t xml:space="preserve">с ценой контракта </w:t>
      </w:r>
      <w:r w:rsidR="007517A5" w:rsidRPr="007517A5">
        <w:rPr>
          <w:b/>
          <w:sz w:val="24"/>
          <w:szCs w:val="24"/>
        </w:rPr>
        <w:t>85 566.87</w:t>
      </w:r>
      <w:r w:rsidR="005D578B" w:rsidRPr="007517A5">
        <w:rPr>
          <w:b/>
          <w:sz w:val="24"/>
          <w:szCs w:val="24"/>
        </w:rPr>
        <w:t xml:space="preserve"> </w:t>
      </w:r>
      <w:r w:rsidRPr="007517A5">
        <w:rPr>
          <w:b/>
          <w:sz w:val="24"/>
          <w:szCs w:val="24"/>
        </w:rPr>
        <w:t>руб.</w:t>
      </w:r>
    </w:p>
    <w:p w:rsidR="00992218" w:rsidRPr="007517A5" w:rsidRDefault="00992218" w:rsidP="00992218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992218" w:rsidRPr="007517A5" w:rsidRDefault="00992218" w:rsidP="00992218">
      <w:pPr>
        <w:jc w:val="both"/>
        <w:rPr>
          <w:sz w:val="24"/>
          <w:szCs w:val="24"/>
          <w:u w:val="single"/>
        </w:rPr>
      </w:pPr>
      <w:r w:rsidRPr="007517A5">
        <w:rPr>
          <w:sz w:val="24"/>
          <w:szCs w:val="24"/>
          <w:u w:val="single"/>
        </w:rPr>
        <w:t>ГОЛОСОВАНИЕ:</w:t>
      </w:r>
    </w:p>
    <w:p w:rsidR="00992218" w:rsidRPr="007517A5" w:rsidRDefault="00992218" w:rsidP="00992218">
      <w:pPr>
        <w:jc w:val="both"/>
        <w:rPr>
          <w:sz w:val="24"/>
          <w:szCs w:val="24"/>
          <w:u w:val="single"/>
        </w:rPr>
      </w:pPr>
    </w:p>
    <w:p w:rsidR="007517A5" w:rsidRPr="007517A5" w:rsidRDefault="007517A5" w:rsidP="007517A5">
      <w:pPr>
        <w:ind w:right="-5" w:firstLine="709"/>
        <w:jc w:val="both"/>
        <w:rPr>
          <w:sz w:val="24"/>
          <w:szCs w:val="24"/>
        </w:rPr>
      </w:pPr>
      <w:r w:rsidRPr="007517A5">
        <w:rPr>
          <w:rFonts w:eastAsia="Arial"/>
          <w:sz w:val="24"/>
          <w:szCs w:val="24"/>
        </w:rPr>
        <w:t xml:space="preserve">Касаткин И.М. </w:t>
      </w:r>
      <w:r w:rsidRPr="007517A5">
        <w:rPr>
          <w:sz w:val="24"/>
          <w:szCs w:val="24"/>
        </w:rPr>
        <w:t>– «за», Вашукова М.А. – «за», Федотов М.Б.– «за».</w:t>
      </w:r>
    </w:p>
    <w:p w:rsidR="00992218" w:rsidRPr="007517A5" w:rsidRDefault="00992218" w:rsidP="00992218">
      <w:pPr>
        <w:ind w:right="-5" w:firstLine="709"/>
        <w:jc w:val="both"/>
        <w:rPr>
          <w:sz w:val="24"/>
          <w:szCs w:val="24"/>
        </w:rPr>
      </w:pPr>
    </w:p>
    <w:p w:rsidR="00992218" w:rsidRPr="007517A5" w:rsidRDefault="00992218" w:rsidP="00992218">
      <w:pPr>
        <w:ind w:right="-5" w:firstLine="709"/>
        <w:jc w:val="both"/>
        <w:rPr>
          <w:sz w:val="24"/>
          <w:szCs w:val="24"/>
        </w:rPr>
      </w:pPr>
    </w:p>
    <w:p w:rsidR="00992218" w:rsidRPr="007517A5" w:rsidRDefault="00992218" w:rsidP="00992218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7517A5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992218" w:rsidRPr="007517A5" w:rsidRDefault="00992218" w:rsidP="00992218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992218" w:rsidRPr="007517A5" w:rsidRDefault="00992218" w:rsidP="007517A5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7517A5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7517A5" w:rsidRPr="007517A5">
        <w:rPr>
          <w:bCs/>
          <w:sz w:val="24"/>
          <w:szCs w:val="24"/>
        </w:rPr>
        <w:t>https://gz.lot-online.ru/</w:t>
      </w:r>
    </w:p>
    <w:p w:rsidR="00992218" w:rsidRPr="007517A5" w:rsidRDefault="00992218" w:rsidP="00992218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7517A5">
        <w:rPr>
          <w:sz w:val="24"/>
          <w:szCs w:val="24"/>
        </w:rPr>
        <w:t>Настоящий протокол подлежит хранению в течение трех лет со дня подведения итогов настоящего аукциона</w:t>
      </w:r>
    </w:p>
    <w:p w:rsidR="00992218" w:rsidRPr="007517A5" w:rsidRDefault="00992218" w:rsidP="00992218">
      <w:pPr>
        <w:pStyle w:val="af"/>
        <w:ind w:left="0" w:firstLine="709"/>
        <w:jc w:val="both"/>
        <w:rPr>
          <w:sz w:val="24"/>
          <w:szCs w:val="24"/>
        </w:rPr>
      </w:pPr>
    </w:p>
    <w:p w:rsidR="00992218" w:rsidRPr="007517A5" w:rsidRDefault="00992218" w:rsidP="00992218">
      <w:pPr>
        <w:pStyle w:val="af"/>
        <w:ind w:left="720"/>
        <w:jc w:val="both"/>
        <w:rPr>
          <w:sz w:val="24"/>
          <w:szCs w:val="24"/>
        </w:rPr>
      </w:pPr>
    </w:p>
    <w:p w:rsidR="00C559C9" w:rsidRPr="007517A5" w:rsidRDefault="00C559C9" w:rsidP="00992218">
      <w:pPr>
        <w:ind w:firstLine="708"/>
        <w:jc w:val="both"/>
        <w:rPr>
          <w:sz w:val="24"/>
          <w:szCs w:val="24"/>
        </w:rPr>
      </w:pPr>
    </w:p>
    <w:p w:rsidR="00EC3F33" w:rsidRPr="007517A5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7517A5">
        <w:rPr>
          <w:sz w:val="24"/>
          <w:szCs w:val="24"/>
        </w:rPr>
        <w:t>Подписи:</w:t>
      </w:r>
    </w:p>
    <w:p w:rsidR="007517A5" w:rsidRPr="007517A5" w:rsidRDefault="007517A5" w:rsidP="007517A5">
      <w:pPr>
        <w:pStyle w:val="af"/>
        <w:ind w:left="720"/>
        <w:jc w:val="both"/>
        <w:rPr>
          <w:sz w:val="24"/>
          <w:szCs w:val="24"/>
        </w:rPr>
      </w:pPr>
    </w:p>
    <w:p w:rsidR="00651DDA" w:rsidRPr="007517A5" w:rsidRDefault="00651DDA" w:rsidP="007773A3">
      <w:pPr>
        <w:pStyle w:val="af"/>
        <w:ind w:left="720"/>
        <w:jc w:val="both"/>
        <w:rPr>
          <w:sz w:val="24"/>
          <w:szCs w:val="24"/>
        </w:rPr>
      </w:pP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7517A5" w:rsidRPr="007517A5" w:rsidTr="00B34D21">
        <w:trPr>
          <w:trHeight w:val="397"/>
        </w:trPr>
        <w:tc>
          <w:tcPr>
            <w:tcW w:w="5637" w:type="dxa"/>
          </w:tcPr>
          <w:p w:rsidR="007517A5" w:rsidRPr="007517A5" w:rsidRDefault="007517A5" w:rsidP="007517A5">
            <w:pPr>
              <w:jc w:val="right"/>
              <w:rPr>
                <w:sz w:val="24"/>
                <w:szCs w:val="24"/>
              </w:rPr>
            </w:pPr>
            <w:r w:rsidRPr="007517A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7517A5" w:rsidRPr="007517A5" w:rsidRDefault="007517A5" w:rsidP="007517A5">
            <w:pPr>
              <w:spacing w:after="100" w:afterAutospacing="1"/>
              <w:rPr>
                <w:sz w:val="24"/>
                <w:szCs w:val="24"/>
              </w:rPr>
            </w:pPr>
            <w:r w:rsidRPr="007517A5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7517A5" w:rsidRPr="007517A5" w:rsidTr="00B34D21">
        <w:trPr>
          <w:trHeight w:val="397"/>
        </w:trPr>
        <w:tc>
          <w:tcPr>
            <w:tcW w:w="5637" w:type="dxa"/>
          </w:tcPr>
          <w:p w:rsidR="007517A5" w:rsidRPr="007517A5" w:rsidRDefault="007517A5" w:rsidP="007517A5">
            <w:pPr>
              <w:jc w:val="right"/>
              <w:rPr>
                <w:sz w:val="24"/>
                <w:szCs w:val="24"/>
              </w:rPr>
            </w:pPr>
            <w:r w:rsidRPr="007517A5">
              <w:rPr>
                <w:sz w:val="24"/>
                <w:szCs w:val="24"/>
              </w:rPr>
              <w:t>_________________________</w:t>
            </w:r>
          </w:p>
          <w:p w:rsidR="007517A5" w:rsidRPr="007517A5" w:rsidRDefault="007517A5" w:rsidP="007517A5">
            <w:pPr>
              <w:jc w:val="right"/>
              <w:rPr>
                <w:sz w:val="24"/>
                <w:szCs w:val="24"/>
              </w:rPr>
            </w:pPr>
          </w:p>
          <w:p w:rsidR="007517A5" w:rsidRPr="007517A5" w:rsidRDefault="007517A5" w:rsidP="007517A5">
            <w:pPr>
              <w:jc w:val="right"/>
              <w:rPr>
                <w:sz w:val="24"/>
                <w:szCs w:val="24"/>
              </w:rPr>
            </w:pPr>
            <w:r w:rsidRPr="007517A5">
              <w:rPr>
                <w:sz w:val="24"/>
                <w:szCs w:val="24"/>
              </w:rPr>
              <w:t>_________________________</w:t>
            </w:r>
          </w:p>
          <w:p w:rsidR="007517A5" w:rsidRPr="007517A5" w:rsidRDefault="007517A5" w:rsidP="007517A5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7517A5" w:rsidRPr="007517A5" w:rsidRDefault="007517A5" w:rsidP="007517A5">
            <w:pPr>
              <w:spacing w:after="100" w:afterAutospacing="1"/>
              <w:rPr>
                <w:sz w:val="24"/>
                <w:szCs w:val="24"/>
              </w:rPr>
            </w:pPr>
            <w:r w:rsidRPr="007517A5">
              <w:rPr>
                <w:sz w:val="24"/>
                <w:szCs w:val="24"/>
              </w:rPr>
              <w:t xml:space="preserve">Вашукова Мария Александровна </w:t>
            </w:r>
          </w:p>
          <w:p w:rsidR="007517A5" w:rsidRPr="007517A5" w:rsidRDefault="007517A5" w:rsidP="007517A5">
            <w:pPr>
              <w:spacing w:after="100" w:afterAutospacing="1"/>
              <w:rPr>
                <w:sz w:val="24"/>
                <w:szCs w:val="24"/>
              </w:rPr>
            </w:pPr>
            <w:r w:rsidRPr="007517A5">
              <w:rPr>
                <w:color w:val="00000A"/>
                <w:sz w:val="24"/>
                <w:szCs w:val="24"/>
                <w:lang w:eastAsia="ru-RU"/>
              </w:rPr>
              <w:t>Федотов Михаил Борисович</w:t>
            </w:r>
          </w:p>
        </w:tc>
      </w:tr>
      <w:tr w:rsidR="007517A5" w:rsidRPr="007517A5" w:rsidTr="00B34D21">
        <w:trPr>
          <w:trHeight w:val="761"/>
        </w:trPr>
        <w:tc>
          <w:tcPr>
            <w:tcW w:w="5637" w:type="dxa"/>
          </w:tcPr>
          <w:p w:rsidR="007517A5" w:rsidRPr="007517A5" w:rsidRDefault="007517A5" w:rsidP="007517A5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7517A5" w:rsidRPr="007517A5" w:rsidRDefault="007517A5" w:rsidP="007517A5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7517A5" w:rsidRPr="007517A5" w:rsidTr="00B34D21">
        <w:trPr>
          <w:trHeight w:val="80"/>
        </w:trPr>
        <w:tc>
          <w:tcPr>
            <w:tcW w:w="5637" w:type="dxa"/>
          </w:tcPr>
          <w:p w:rsidR="007517A5" w:rsidRPr="007517A5" w:rsidRDefault="007517A5" w:rsidP="007517A5">
            <w:pPr>
              <w:jc w:val="right"/>
              <w:rPr>
                <w:sz w:val="24"/>
                <w:szCs w:val="24"/>
              </w:rPr>
            </w:pPr>
            <w:r w:rsidRPr="007517A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7517A5" w:rsidRPr="007517A5" w:rsidRDefault="007517A5" w:rsidP="007517A5">
            <w:pPr>
              <w:jc w:val="both"/>
              <w:rPr>
                <w:sz w:val="24"/>
                <w:szCs w:val="24"/>
              </w:rPr>
            </w:pPr>
            <w:r w:rsidRPr="007517A5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F376A4" w:rsidRPr="007517A5" w:rsidRDefault="00F376A4" w:rsidP="007773A3">
      <w:pPr>
        <w:pStyle w:val="af"/>
        <w:ind w:left="720"/>
        <w:jc w:val="both"/>
        <w:rPr>
          <w:sz w:val="24"/>
          <w:szCs w:val="24"/>
        </w:rPr>
      </w:pPr>
    </w:p>
    <w:sectPr w:rsidR="00F376A4" w:rsidRPr="007517A5" w:rsidSect="00770AEE">
      <w:footerReference w:type="first" r:id="rId9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E33" w:rsidRDefault="004B7E33">
      <w:r>
        <w:separator/>
      </w:r>
    </w:p>
  </w:endnote>
  <w:endnote w:type="continuationSeparator" w:id="0">
    <w:p w:rsidR="004B7E33" w:rsidRDefault="004B7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B7E3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E33" w:rsidRDefault="004B7E33">
      <w:r>
        <w:separator/>
      </w:r>
    </w:p>
  </w:footnote>
  <w:footnote w:type="continuationSeparator" w:id="0">
    <w:p w:rsidR="004B7E33" w:rsidRDefault="004B7E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AD2F90"/>
    <w:multiLevelType w:val="hybridMultilevel"/>
    <w:tmpl w:val="D4B00CCA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B6E2471"/>
    <w:multiLevelType w:val="hybridMultilevel"/>
    <w:tmpl w:val="95429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FE02A5"/>
    <w:multiLevelType w:val="hybridMultilevel"/>
    <w:tmpl w:val="215ACD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1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0D42E8"/>
    <w:multiLevelType w:val="hybridMultilevel"/>
    <w:tmpl w:val="DCC871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6"/>
  </w:num>
  <w:num w:numId="3">
    <w:abstractNumId w:val="4"/>
  </w:num>
  <w:num w:numId="4">
    <w:abstractNumId w:val="35"/>
  </w:num>
  <w:num w:numId="5">
    <w:abstractNumId w:val="34"/>
  </w:num>
  <w:num w:numId="6">
    <w:abstractNumId w:val="15"/>
  </w:num>
  <w:num w:numId="7">
    <w:abstractNumId w:val="31"/>
  </w:num>
  <w:num w:numId="8">
    <w:abstractNumId w:val="33"/>
  </w:num>
  <w:num w:numId="9">
    <w:abstractNumId w:val="25"/>
  </w:num>
  <w:num w:numId="10">
    <w:abstractNumId w:val="18"/>
  </w:num>
  <w:num w:numId="11">
    <w:abstractNumId w:val="20"/>
  </w:num>
  <w:num w:numId="12">
    <w:abstractNumId w:val="29"/>
  </w:num>
  <w:num w:numId="13">
    <w:abstractNumId w:val="22"/>
  </w:num>
  <w:num w:numId="14">
    <w:abstractNumId w:val="37"/>
  </w:num>
  <w:num w:numId="15">
    <w:abstractNumId w:val="47"/>
  </w:num>
  <w:num w:numId="16">
    <w:abstractNumId w:val="11"/>
  </w:num>
  <w:num w:numId="17">
    <w:abstractNumId w:val="16"/>
  </w:num>
  <w:num w:numId="18">
    <w:abstractNumId w:val="2"/>
  </w:num>
  <w:num w:numId="19">
    <w:abstractNumId w:val="5"/>
  </w:num>
  <w:num w:numId="20">
    <w:abstractNumId w:val="32"/>
  </w:num>
  <w:num w:numId="21">
    <w:abstractNumId w:val="48"/>
  </w:num>
  <w:num w:numId="22">
    <w:abstractNumId w:val="23"/>
  </w:num>
  <w:num w:numId="23">
    <w:abstractNumId w:val="17"/>
  </w:num>
  <w:num w:numId="24">
    <w:abstractNumId w:val="43"/>
  </w:num>
  <w:num w:numId="25">
    <w:abstractNumId w:val="38"/>
  </w:num>
  <w:num w:numId="26">
    <w:abstractNumId w:val="30"/>
  </w:num>
  <w:num w:numId="27">
    <w:abstractNumId w:val="40"/>
  </w:num>
  <w:num w:numId="28">
    <w:abstractNumId w:val="41"/>
  </w:num>
  <w:num w:numId="29">
    <w:abstractNumId w:val="46"/>
  </w:num>
  <w:num w:numId="30">
    <w:abstractNumId w:val="49"/>
  </w:num>
  <w:num w:numId="31">
    <w:abstractNumId w:val="10"/>
  </w:num>
  <w:num w:numId="32">
    <w:abstractNumId w:val="12"/>
  </w:num>
  <w:num w:numId="33">
    <w:abstractNumId w:val="36"/>
  </w:num>
  <w:num w:numId="34">
    <w:abstractNumId w:val="50"/>
  </w:num>
  <w:num w:numId="35">
    <w:abstractNumId w:val="24"/>
  </w:num>
  <w:num w:numId="36">
    <w:abstractNumId w:val="45"/>
  </w:num>
  <w:num w:numId="37">
    <w:abstractNumId w:val="27"/>
  </w:num>
  <w:num w:numId="38">
    <w:abstractNumId w:val="6"/>
  </w:num>
  <w:num w:numId="39">
    <w:abstractNumId w:val="28"/>
  </w:num>
  <w:num w:numId="40">
    <w:abstractNumId w:val="7"/>
  </w:num>
  <w:num w:numId="41">
    <w:abstractNumId w:val="19"/>
  </w:num>
  <w:num w:numId="42">
    <w:abstractNumId w:val="39"/>
  </w:num>
  <w:num w:numId="43">
    <w:abstractNumId w:val="13"/>
  </w:num>
  <w:num w:numId="44">
    <w:abstractNumId w:val="42"/>
  </w:num>
  <w:num w:numId="45">
    <w:abstractNumId w:val="9"/>
  </w:num>
  <w:num w:numId="46">
    <w:abstractNumId w:val="14"/>
  </w:num>
  <w:num w:numId="47">
    <w:abstractNumId w:val="8"/>
  </w:num>
  <w:num w:numId="48">
    <w:abstractNumId w:val="4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2421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167E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305EB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B7E33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36CE7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578B"/>
    <w:rsid w:val="005D767C"/>
    <w:rsid w:val="005E1B46"/>
    <w:rsid w:val="005E41D1"/>
    <w:rsid w:val="005E4AF7"/>
    <w:rsid w:val="005E6179"/>
    <w:rsid w:val="005E667E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17A5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1AAA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2218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216D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2452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E690D"/>
    <w:rsid w:val="00EF30FF"/>
    <w:rsid w:val="00EF39B3"/>
    <w:rsid w:val="00F00A58"/>
    <w:rsid w:val="00F01BD0"/>
    <w:rsid w:val="00F02A3E"/>
    <w:rsid w:val="00F077C2"/>
    <w:rsid w:val="00F10B36"/>
    <w:rsid w:val="00F10BEE"/>
    <w:rsid w:val="00F132DF"/>
    <w:rsid w:val="00F14A48"/>
    <w:rsid w:val="00F2276A"/>
    <w:rsid w:val="00F24BAA"/>
    <w:rsid w:val="00F25D64"/>
    <w:rsid w:val="00F26E1F"/>
    <w:rsid w:val="00F30B65"/>
    <w:rsid w:val="00F312D6"/>
    <w:rsid w:val="00F36D1A"/>
    <w:rsid w:val="00F376A4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2E754A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17A5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16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5556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096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905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62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02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25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9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97416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06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45740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233496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65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19778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70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6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74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81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0356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555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5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6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47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235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29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52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940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41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189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605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493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704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24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12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4328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65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59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8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21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469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30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55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68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245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75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700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85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53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3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79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450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328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786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5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95649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19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11947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56858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9179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14?backUrl=L3Byb3RvY29sL3JlcXVlc3QtcmV2aWV3L2VsZWN0cm9uaWMtYXVjdGlvbi9lZGl0Lzk2NTk4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C770D-49E0-4411-B358-A86174F0B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980</Words>
  <Characters>5587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2021-11-11T07:23:00Z</cp:lastPrinted>
  <dcterms:created xsi:type="dcterms:W3CDTF">2021-11-11T07:23:00Z</dcterms:created>
  <dcterms:modified xsi:type="dcterms:W3CDTF">2021-11-11T07:23:00Z</dcterms:modified>
</cp:coreProperties>
</file>