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9C2BB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9C2BB0">
        <w:rPr>
          <w:b/>
          <w:sz w:val="24"/>
          <w:szCs w:val="24"/>
          <w:lang w:eastAsia="ru-RU"/>
        </w:rPr>
        <w:t xml:space="preserve">рассмотрения </w:t>
      </w:r>
      <w:r w:rsidR="00011111" w:rsidRPr="009C2BB0">
        <w:rPr>
          <w:b/>
          <w:sz w:val="24"/>
          <w:szCs w:val="24"/>
        </w:rPr>
        <w:t>вторых</w:t>
      </w:r>
      <w:r w:rsidR="00F132DF" w:rsidRPr="009C2BB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50E80" w:rsidRPr="00150E80" w:rsidRDefault="00150E80" w:rsidP="00150E80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150E80">
        <w:rPr>
          <w:b/>
          <w:bCs/>
          <w:sz w:val="24"/>
          <w:szCs w:val="24"/>
        </w:rPr>
        <w:t>Извещение №0372200168121000411</w:t>
      </w:r>
    </w:p>
    <w:p w:rsidR="00150E80" w:rsidRPr="00150E80" w:rsidRDefault="00150E80" w:rsidP="00150E80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50E80">
        <w:rPr>
          <w:b/>
          <w:bCs/>
          <w:i/>
          <w:sz w:val="24"/>
          <w:szCs w:val="24"/>
        </w:rPr>
        <w:t>ИКЗ в ПГ:</w:t>
      </w:r>
      <w:r w:rsidRPr="00150E80">
        <w:rPr>
          <w:b/>
          <w:bCs/>
          <w:sz w:val="24"/>
          <w:szCs w:val="24"/>
        </w:rPr>
        <w:t xml:space="preserve"> 212782566168578420100105470010000244</w:t>
      </w:r>
    </w:p>
    <w:p w:rsidR="00150E80" w:rsidRPr="00150E80" w:rsidRDefault="00150E80" w:rsidP="00150E8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50E80">
        <w:rPr>
          <w:sz w:val="24"/>
          <w:szCs w:val="24"/>
        </w:rPr>
        <w:t>г. Санкт-Петербург                                                                                     «</w:t>
      </w:r>
      <w:r w:rsidRPr="009C2BB0">
        <w:rPr>
          <w:sz w:val="24"/>
          <w:szCs w:val="24"/>
        </w:rPr>
        <w:t>11</w:t>
      </w:r>
      <w:r w:rsidRPr="00150E80">
        <w:rPr>
          <w:sz w:val="24"/>
          <w:szCs w:val="24"/>
        </w:rPr>
        <w:t>» ноября 2021 года</w:t>
      </w:r>
    </w:p>
    <w:p w:rsidR="00150E80" w:rsidRPr="00150E80" w:rsidRDefault="00150E80" w:rsidP="00150E8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50E80">
        <w:rPr>
          <w:bCs/>
          <w:sz w:val="24"/>
          <w:szCs w:val="24"/>
        </w:rPr>
        <w:t xml:space="preserve">1. Наименование предмета аукциона: </w:t>
      </w:r>
    </w:p>
    <w:p w:rsidR="00150E80" w:rsidRPr="00150E80" w:rsidRDefault="00150E80" w:rsidP="00150E80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50E80">
        <w:rPr>
          <w:b/>
          <w:bCs/>
          <w:sz w:val="24"/>
          <w:szCs w:val="24"/>
        </w:rPr>
        <w:t>«Поставка молочных смесей для детского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году».</w:t>
      </w:r>
    </w:p>
    <w:p w:rsidR="00150E80" w:rsidRPr="00150E80" w:rsidRDefault="00150E80" w:rsidP="00150E80">
      <w:pPr>
        <w:rPr>
          <w:sz w:val="24"/>
          <w:szCs w:val="24"/>
        </w:rPr>
      </w:pPr>
      <w:r w:rsidRPr="00150E80">
        <w:rPr>
          <w:sz w:val="24"/>
          <w:szCs w:val="24"/>
        </w:rPr>
        <w:tab/>
        <w:t>Начальная максимальная цена контракта: 415 199,42 руб.</w:t>
      </w:r>
    </w:p>
    <w:p w:rsidR="00663516" w:rsidRPr="009C2BB0" w:rsidRDefault="00663516" w:rsidP="006D48F0">
      <w:pPr>
        <w:rPr>
          <w:b/>
          <w:bCs/>
          <w:sz w:val="24"/>
          <w:szCs w:val="24"/>
        </w:rPr>
      </w:pPr>
      <w:r w:rsidRPr="009C2BB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0E80" w:rsidRPr="009C2BB0">
        <w:rPr>
          <w:sz w:val="24"/>
          <w:szCs w:val="24"/>
        </w:rPr>
        <w:t>11 ноября</w:t>
      </w:r>
      <w:r w:rsidR="00D26403" w:rsidRPr="009C2BB0">
        <w:rPr>
          <w:sz w:val="24"/>
          <w:szCs w:val="24"/>
        </w:rPr>
        <w:t xml:space="preserve"> 2021 </w:t>
      </w:r>
      <w:r w:rsidRPr="009C2BB0">
        <w:rPr>
          <w:sz w:val="24"/>
          <w:szCs w:val="24"/>
        </w:rPr>
        <w:t>по адресу: г.</w:t>
      </w:r>
      <w:r w:rsidR="00B31611" w:rsidRPr="009C2BB0">
        <w:rPr>
          <w:sz w:val="24"/>
          <w:szCs w:val="24"/>
        </w:rPr>
        <w:t xml:space="preserve"> </w:t>
      </w:r>
      <w:r w:rsidRPr="009C2BB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C2BB0" w:rsidRDefault="00663516" w:rsidP="006D48F0">
      <w:pPr>
        <w:ind w:firstLine="709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3. На заседании комиссии присутствовали:</w:t>
      </w:r>
    </w:p>
    <w:p w:rsidR="00663516" w:rsidRPr="009C2BB0" w:rsidRDefault="00663516" w:rsidP="006D48F0">
      <w:pPr>
        <w:pStyle w:val="af8"/>
        <w:jc w:val="both"/>
        <w:rPr>
          <w:sz w:val="24"/>
          <w:szCs w:val="24"/>
        </w:rPr>
      </w:pPr>
      <w:r w:rsidRPr="009C2BB0">
        <w:rPr>
          <w:sz w:val="24"/>
          <w:szCs w:val="24"/>
          <w:u w:val="single"/>
        </w:rPr>
        <w:t>Председатель комиссии</w:t>
      </w:r>
      <w:r w:rsidRPr="009C2BB0">
        <w:rPr>
          <w:sz w:val="24"/>
          <w:szCs w:val="24"/>
        </w:rPr>
        <w:t>:</w:t>
      </w:r>
    </w:p>
    <w:p w:rsidR="004F1755" w:rsidRPr="009C2BB0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9C2BB0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9C2BB0">
        <w:rPr>
          <w:sz w:val="24"/>
          <w:szCs w:val="24"/>
        </w:rPr>
        <w:t>;</w:t>
      </w:r>
    </w:p>
    <w:p w:rsidR="004F1755" w:rsidRPr="009C2BB0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C2BB0">
        <w:rPr>
          <w:sz w:val="24"/>
          <w:szCs w:val="24"/>
          <w:u w:val="single"/>
        </w:rPr>
        <w:t>Члены комиссии</w:t>
      </w:r>
      <w:r w:rsidRPr="009C2BB0">
        <w:rPr>
          <w:sz w:val="24"/>
          <w:szCs w:val="24"/>
        </w:rPr>
        <w:t>:</w:t>
      </w:r>
    </w:p>
    <w:p w:rsidR="004F1755" w:rsidRPr="009C2BB0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C2BB0">
        <w:rPr>
          <w:szCs w:val="24"/>
        </w:rPr>
        <w:t xml:space="preserve">Белов Евгений Валерьевич – начальник </w:t>
      </w:r>
      <w:r w:rsidR="00150E80" w:rsidRPr="009C2BB0">
        <w:rPr>
          <w:szCs w:val="24"/>
        </w:rPr>
        <w:t>пищеблока</w:t>
      </w:r>
      <w:r w:rsidRPr="009C2BB0">
        <w:rPr>
          <w:szCs w:val="24"/>
        </w:rPr>
        <w:t>;</w:t>
      </w:r>
    </w:p>
    <w:p w:rsidR="004F1755" w:rsidRPr="009C2BB0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9C2BB0">
        <w:rPr>
          <w:szCs w:val="24"/>
        </w:rPr>
        <w:t xml:space="preserve">Самусенко Елена Михайловна – </w:t>
      </w:r>
      <w:r w:rsidR="00150E80" w:rsidRPr="009C2BB0">
        <w:rPr>
          <w:szCs w:val="24"/>
        </w:rPr>
        <w:t>начальник отдела мтс</w:t>
      </w:r>
    </w:p>
    <w:p w:rsidR="00663516" w:rsidRPr="009C2BB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C2BB0">
        <w:rPr>
          <w:sz w:val="24"/>
          <w:szCs w:val="24"/>
          <w:u w:val="single"/>
        </w:rPr>
        <w:t>Секретарь комиссии:</w:t>
      </w:r>
    </w:p>
    <w:p w:rsidR="00663516" w:rsidRPr="009C2BB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Кондратьева Юлия Михайловна</w:t>
      </w:r>
      <w:r w:rsidR="00663516" w:rsidRPr="009C2BB0">
        <w:rPr>
          <w:sz w:val="24"/>
          <w:szCs w:val="24"/>
        </w:rPr>
        <w:t xml:space="preserve"> –</w:t>
      </w:r>
      <w:r w:rsidR="007C411F" w:rsidRPr="009C2BB0">
        <w:rPr>
          <w:sz w:val="24"/>
          <w:szCs w:val="24"/>
        </w:rPr>
        <w:t xml:space="preserve"> начальник отдела организации закупок</w:t>
      </w:r>
    </w:p>
    <w:p w:rsidR="00663516" w:rsidRPr="009C2BB0" w:rsidRDefault="00663516" w:rsidP="006D48F0">
      <w:pPr>
        <w:ind w:left="720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C2BB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C2BB0" w:rsidRDefault="00663516" w:rsidP="006D48F0">
      <w:pPr>
        <w:jc w:val="center"/>
        <w:rPr>
          <w:sz w:val="24"/>
          <w:szCs w:val="24"/>
        </w:rPr>
      </w:pPr>
      <w:r w:rsidRPr="009C2BB0">
        <w:rPr>
          <w:sz w:val="24"/>
          <w:szCs w:val="24"/>
        </w:rPr>
        <w:t>ПОВЕСТКА ДНЯ:</w:t>
      </w:r>
    </w:p>
    <w:p w:rsidR="00663516" w:rsidRPr="009C2BB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C2BB0">
        <w:rPr>
          <w:b/>
          <w:sz w:val="24"/>
          <w:szCs w:val="24"/>
        </w:rPr>
        <w:t>«</w:t>
      </w:r>
      <w:r w:rsidR="0066781D" w:rsidRPr="009C2BB0">
        <w:rPr>
          <w:sz w:val="24"/>
          <w:szCs w:val="24"/>
        </w:rPr>
        <w:t xml:space="preserve">Поставку </w:t>
      </w:r>
      <w:r w:rsidR="00150E80" w:rsidRPr="00150E80">
        <w:rPr>
          <w:b/>
          <w:bCs/>
          <w:sz w:val="24"/>
          <w:szCs w:val="24"/>
        </w:rPr>
        <w:t>молочных смесей для детского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C2BB0">
        <w:rPr>
          <w:sz w:val="24"/>
          <w:szCs w:val="24"/>
        </w:rPr>
        <w:t>».</w:t>
      </w:r>
    </w:p>
    <w:p w:rsidR="00663516" w:rsidRPr="009C2BB0" w:rsidRDefault="00663516" w:rsidP="006D48F0">
      <w:pPr>
        <w:ind w:firstLine="709"/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50E80" w:rsidRPr="009C2BB0">
        <w:rPr>
          <w:sz w:val="24"/>
          <w:szCs w:val="24"/>
        </w:rPr>
        <w:t>09 ноября</w:t>
      </w:r>
      <w:r w:rsidR="00D26403" w:rsidRPr="009C2BB0">
        <w:rPr>
          <w:sz w:val="24"/>
          <w:szCs w:val="24"/>
        </w:rPr>
        <w:t xml:space="preserve"> 2021</w:t>
      </w:r>
      <w:r w:rsidR="00D26403" w:rsidRPr="009C2BB0">
        <w:rPr>
          <w:sz w:val="24"/>
          <w:szCs w:val="24"/>
          <w:u w:val="single"/>
        </w:rPr>
        <w:t xml:space="preserve"> </w:t>
      </w:r>
      <w:r w:rsidR="007C411F" w:rsidRPr="009C2BB0">
        <w:rPr>
          <w:sz w:val="24"/>
          <w:szCs w:val="24"/>
        </w:rPr>
        <w:t>года</w:t>
      </w:r>
      <w:r w:rsidRPr="009C2BB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C2BB0">
        <w:rPr>
          <w:b/>
          <w:sz w:val="24"/>
          <w:szCs w:val="24"/>
        </w:rPr>
        <w:t>№№</w:t>
      </w:r>
      <w:r w:rsidR="00E62985" w:rsidRPr="009C2BB0">
        <w:rPr>
          <w:b/>
          <w:bCs/>
          <w:sz w:val="24"/>
          <w:szCs w:val="24"/>
        </w:rPr>
        <w:t xml:space="preserve"> </w:t>
      </w:r>
      <w:r w:rsidR="00150E80" w:rsidRPr="009C2BB0">
        <w:rPr>
          <w:sz w:val="24"/>
          <w:szCs w:val="24"/>
          <w:lang w:val="en-US"/>
        </w:rPr>
        <w:t>EA</w:t>
      </w:r>
      <w:r w:rsidR="00150E80" w:rsidRPr="009C2BB0">
        <w:rPr>
          <w:sz w:val="24"/>
          <w:szCs w:val="24"/>
        </w:rPr>
        <w:t>-124865</w:t>
      </w:r>
      <w:r w:rsidR="00147B51" w:rsidRPr="009C2BB0">
        <w:rPr>
          <w:b/>
          <w:bCs/>
          <w:color w:val="000000"/>
          <w:sz w:val="24"/>
          <w:szCs w:val="24"/>
          <w:shd w:val="clear" w:color="auto" w:fill="EDEDED"/>
        </w:rPr>
        <w:t xml:space="preserve">, </w:t>
      </w:r>
      <w:r w:rsidR="00150E80" w:rsidRPr="009C2BB0">
        <w:rPr>
          <w:sz w:val="24"/>
          <w:szCs w:val="24"/>
          <w:lang w:val="en-US"/>
        </w:rPr>
        <w:t>EA</w:t>
      </w:r>
      <w:r w:rsidR="00150E80" w:rsidRPr="009C2BB0">
        <w:rPr>
          <w:sz w:val="24"/>
          <w:szCs w:val="24"/>
        </w:rPr>
        <w:t>-123851</w:t>
      </w:r>
      <w:r w:rsidR="00150E80" w:rsidRPr="009C2BB0">
        <w:rPr>
          <w:sz w:val="24"/>
          <w:szCs w:val="24"/>
        </w:rPr>
        <w:t xml:space="preserve"> </w:t>
      </w:r>
      <w:r w:rsidRPr="009C2BB0">
        <w:rPr>
          <w:sz w:val="24"/>
          <w:szCs w:val="24"/>
        </w:rPr>
        <w:t xml:space="preserve">(Протокол № 1 от </w:t>
      </w:r>
      <w:r w:rsidR="00150E80" w:rsidRPr="009C2BB0">
        <w:rPr>
          <w:sz w:val="24"/>
          <w:szCs w:val="24"/>
        </w:rPr>
        <w:t>09 ноября</w:t>
      </w:r>
      <w:r w:rsidR="00D26403" w:rsidRPr="009C2BB0">
        <w:rPr>
          <w:sz w:val="24"/>
          <w:szCs w:val="24"/>
        </w:rPr>
        <w:t xml:space="preserve"> 2021</w:t>
      </w:r>
      <w:r w:rsidR="00D26403" w:rsidRPr="009C2BB0">
        <w:rPr>
          <w:sz w:val="24"/>
          <w:szCs w:val="24"/>
          <w:u w:val="single"/>
        </w:rPr>
        <w:t xml:space="preserve"> </w:t>
      </w:r>
      <w:r w:rsidR="007C411F" w:rsidRPr="009C2BB0">
        <w:rPr>
          <w:sz w:val="24"/>
          <w:szCs w:val="24"/>
        </w:rPr>
        <w:t>года</w:t>
      </w:r>
      <w:r w:rsidRPr="009C2BB0">
        <w:rPr>
          <w:sz w:val="24"/>
          <w:szCs w:val="24"/>
        </w:rPr>
        <w:t>).</w:t>
      </w:r>
    </w:p>
    <w:p w:rsidR="00D26403" w:rsidRPr="009C2BB0" w:rsidRDefault="00663516" w:rsidP="00150E8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bookmarkStart w:id="0" w:name="_GoBack"/>
      <w:bookmarkEnd w:id="0"/>
      <w:r w:rsidRPr="009C2BB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150E80" w:rsidRPr="009C2BB0">
        <w:rPr>
          <w:sz w:val="24"/>
          <w:szCs w:val="24"/>
        </w:rPr>
        <w:t>https://gz.lot-online.ru/</w:t>
      </w:r>
    </w:p>
    <w:p w:rsidR="00150E80" w:rsidRPr="00150E80" w:rsidRDefault="00150E80" w:rsidP="00150E8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50E80">
        <w:rPr>
          <w:color w:val="333333"/>
          <w:sz w:val="24"/>
          <w:szCs w:val="24"/>
          <w:lang w:eastAsia="ru-RU"/>
        </w:rPr>
        <w:t>Время начала</w:t>
      </w:r>
    </w:p>
    <w:p w:rsidR="00150E80" w:rsidRPr="00150E80" w:rsidRDefault="00150E80" w:rsidP="00150E8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50E80">
        <w:rPr>
          <w:color w:val="000000"/>
          <w:sz w:val="24"/>
          <w:szCs w:val="24"/>
          <w:lang w:eastAsia="ru-RU"/>
        </w:rPr>
        <w:t>10.11.2021 10:30:00 (MSK+00:00)</w:t>
      </w:r>
    </w:p>
    <w:p w:rsidR="00150E80" w:rsidRPr="00150E80" w:rsidRDefault="00150E80" w:rsidP="00150E8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50E80">
        <w:rPr>
          <w:color w:val="333333"/>
          <w:sz w:val="24"/>
          <w:szCs w:val="24"/>
          <w:lang w:eastAsia="ru-RU"/>
        </w:rPr>
        <w:t>Время завершения</w:t>
      </w:r>
    </w:p>
    <w:p w:rsidR="00150E80" w:rsidRPr="00150E80" w:rsidRDefault="00150E80" w:rsidP="00150E8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50E80">
        <w:rPr>
          <w:color w:val="000000"/>
          <w:sz w:val="24"/>
          <w:szCs w:val="24"/>
          <w:lang w:eastAsia="ru-RU"/>
        </w:rPr>
        <w:t>10.11.2021 10:51:35 (MSK+00:00)</w:t>
      </w:r>
    </w:p>
    <w:p w:rsidR="00D65EAA" w:rsidRPr="009C2BB0" w:rsidRDefault="00D65EAA" w:rsidP="00855E7B">
      <w:pPr>
        <w:pStyle w:val="af"/>
        <w:ind w:left="0"/>
        <w:jc w:val="both"/>
        <w:rPr>
          <w:bCs/>
          <w:sz w:val="24"/>
          <w:szCs w:val="24"/>
        </w:rPr>
      </w:pPr>
    </w:p>
    <w:p w:rsidR="00D26403" w:rsidRPr="009C2BB0" w:rsidRDefault="00756AE6" w:rsidP="00150E8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C2BB0">
        <w:rPr>
          <w:sz w:val="24"/>
          <w:szCs w:val="24"/>
        </w:rPr>
        <w:t xml:space="preserve"> </w:t>
      </w:r>
      <w:r w:rsidR="00911A12" w:rsidRPr="009C2BB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150E80" w:rsidRPr="009C2BB0">
        <w:rPr>
          <w:sz w:val="24"/>
          <w:szCs w:val="24"/>
          <w:lang w:val="en-US"/>
        </w:rPr>
        <w:t>https</w:t>
      </w:r>
      <w:r w:rsidR="00150E80" w:rsidRPr="009C2BB0">
        <w:rPr>
          <w:sz w:val="24"/>
          <w:szCs w:val="24"/>
        </w:rPr>
        <w:t>://</w:t>
      </w:r>
      <w:r w:rsidR="00150E80" w:rsidRPr="009C2BB0">
        <w:rPr>
          <w:sz w:val="24"/>
          <w:szCs w:val="24"/>
          <w:lang w:val="en-US"/>
        </w:rPr>
        <w:t>gz</w:t>
      </w:r>
      <w:r w:rsidR="00150E80" w:rsidRPr="009C2BB0">
        <w:rPr>
          <w:sz w:val="24"/>
          <w:szCs w:val="24"/>
        </w:rPr>
        <w:t>.</w:t>
      </w:r>
      <w:r w:rsidR="00150E80" w:rsidRPr="009C2BB0">
        <w:rPr>
          <w:sz w:val="24"/>
          <w:szCs w:val="24"/>
          <w:lang w:val="en-US"/>
        </w:rPr>
        <w:t>lot</w:t>
      </w:r>
      <w:r w:rsidR="00150E80" w:rsidRPr="009C2BB0">
        <w:rPr>
          <w:sz w:val="24"/>
          <w:szCs w:val="24"/>
        </w:rPr>
        <w:t>-</w:t>
      </w:r>
      <w:r w:rsidR="00150E80" w:rsidRPr="009C2BB0">
        <w:rPr>
          <w:sz w:val="24"/>
          <w:szCs w:val="24"/>
          <w:lang w:val="en-US"/>
        </w:rPr>
        <w:t>online</w:t>
      </w:r>
      <w:r w:rsidR="00150E80" w:rsidRPr="009C2BB0">
        <w:rPr>
          <w:sz w:val="24"/>
          <w:szCs w:val="24"/>
        </w:rPr>
        <w:t>.</w:t>
      </w:r>
      <w:r w:rsidR="00150E80" w:rsidRPr="009C2BB0">
        <w:rPr>
          <w:sz w:val="24"/>
          <w:szCs w:val="24"/>
          <w:lang w:val="en-US"/>
        </w:rPr>
        <w:t>ru</w:t>
      </w:r>
      <w:r w:rsidR="00150E80" w:rsidRPr="009C2BB0">
        <w:rPr>
          <w:sz w:val="24"/>
          <w:szCs w:val="24"/>
        </w:rPr>
        <w:t>/</w:t>
      </w:r>
    </w:p>
    <w:p w:rsidR="00911A12" w:rsidRPr="009C2BB0" w:rsidRDefault="00911A12" w:rsidP="006D48F0">
      <w:pPr>
        <w:ind w:firstLine="708"/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 представлены вторые части от </w:t>
      </w:r>
      <w:r w:rsidR="00150E80" w:rsidRPr="009C2BB0">
        <w:rPr>
          <w:sz w:val="24"/>
          <w:szCs w:val="24"/>
        </w:rPr>
        <w:t>1</w:t>
      </w:r>
      <w:r w:rsidRPr="009C2BB0">
        <w:rPr>
          <w:b/>
          <w:sz w:val="24"/>
          <w:szCs w:val="24"/>
        </w:rPr>
        <w:t xml:space="preserve"> </w:t>
      </w:r>
      <w:r w:rsidR="00746C91" w:rsidRPr="009C2BB0">
        <w:rPr>
          <w:b/>
          <w:sz w:val="24"/>
          <w:szCs w:val="24"/>
        </w:rPr>
        <w:t>(</w:t>
      </w:r>
      <w:r w:rsidR="00150E80" w:rsidRPr="009C2BB0">
        <w:rPr>
          <w:b/>
          <w:sz w:val="24"/>
          <w:szCs w:val="24"/>
        </w:rPr>
        <w:t>одного</w:t>
      </w:r>
      <w:r w:rsidRPr="009C2BB0">
        <w:rPr>
          <w:b/>
          <w:sz w:val="24"/>
          <w:szCs w:val="24"/>
        </w:rPr>
        <w:t>)</w:t>
      </w:r>
      <w:r w:rsidRPr="009C2BB0">
        <w:rPr>
          <w:sz w:val="24"/>
          <w:szCs w:val="24"/>
        </w:rPr>
        <w:t xml:space="preserve"> участник</w:t>
      </w:r>
      <w:r w:rsidR="00150E80" w:rsidRPr="009C2BB0">
        <w:rPr>
          <w:sz w:val="24"/>
          <w:szCs w:val="24"/>
        </w:rPr>
        <w:t>а</w:t>
      </w:r>
      <w:r w:rsidRPr="009C2BB0">
        <w:rPr>
          <w:sz w:val="24"/>
          <w:szCs w:val="24"/>
        </w:rPr>
        <w:t>, принявш</w:t>
      </w:r>
      <w:r w:rsidR="00150E80" w:rsidRPr="009C2BB0">
        <w:rPr>
          <w:sz w:val="24"/>
          <w:szCs w:val="24"/>
        </w:rPr>
        <w:t>его</w:t>
      </w:r>
      <w:r w:rsidRPr="009C2BB0">
        <w:rPr>
          <w:sz w:val="24"/>
          <w:szCs w:val="24"/>
        </w:rPr>
        <w:t xml:space="preserve"> участие в </w:t>
      </w:r>
      <w:r w:rsidR="00E660C3" w:rsidRPr="009C2BB0">
        <w:rPr>
          <w:sz w:val="24"/>
          <w:szCs w:val="24"/>
        </w:rPr>
        <w:t>электронном аукционе</w:t>
      </w:r>
      <w:r w:rsidRPr="009C2BB0">
        <w:rPr>
          <w:sz w:val="24"/>
          <w:szCs w:val="24"/>
        </w:rPr>
        <w:t>.</w:t>
      </w:r>
    </w:p>
    <w:p w:rsidR="00911A12" w:rsidRPr="009C2BB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107CF6" w:rsidRPr="009C2BB0" w:rsidTr="00855E7B">
        <w:trPr>
          <w:jc w:val="center"/>
        </w:trPr>
        <w:tc>
          <w:tcPr>
            <w:tcW w:w="1595" w:type="dxa"/>
            <w:vAlign w:val="center"/>
          </w:tcPr>
          <w:p w:rsidR="00163759" w:rsidRPr="009C2BB0" w:rsidRDefault="00B66BD4" w:rsidP="006D48F0">
            <w:pPr>
              <w:jc w:val="center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Порядковый</w:t>
            </w:r>
            <w:r w:rsidR="00163759" w:rsidRPr="009C2BB0">
              <w:rPr>
                <w:sz w:val="24"/>
                <w:szCs w:val="24"/>
              </w:rPr>
              <w:t xml:space="preserve"> </w:t>
            </w:r>
          </w:p>
          <w:p w:rsidR="00107CF6" w:rsidRPr="009C2BB0" w:rsidRDefault="00163759" w:rsidP="006D48F0">
            <w:pPr>
              <w:jc w:val="center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 xml:space="preserve">номер заявки </w:t>
            </w:r>
            <w:r w:rsidR="00107CF6" w:rsidRPr="009C2BB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vAlign w:val="center"/>
          </w:tcPr>
          <w:p w:rsidR="00107CF6" w:rsidRPr="009C2BB0" w:rsidRDefault="00107CF6" w:rsidP="006D48F0">
            <w:pPr>
              <w:jc w:val="center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vAlign w:val="center"/>
          </w:tcPr>
          <w:p w:rsidR="00107CF6" w:rsidRPr="009C2BB0" w:rsidRDefault="00107CF6" w:rsidP="006D48F0">
            <w:pPr>
              <w:jc w:val="center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9C2BB0" w:rsidRDefault="00107CF6" w:rsidP="006D48F0">
            <w:pPr>
              <w:jc w:val="center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ИНН</w:t>
            </w:r>
          </w:p>
        </w:tc>
      </w:tr>
      <w:tr w:rsidR="000D7594" w:rsidRPr="009C2BB0" w:rsidTr="00855E7B">
        <w:trPr>
          <w:trHeight w:val="720"/>
          <w:jc w:val="center"/>
        </w:trPr>
        <w:tc>
          <w:tcPr>
            <w:tcW w:w="1595" w:type="dxa"/>
          </w:tcPr>
          <w:p w:rsidR="000D7594" w:rsidRPr="009C2BB0" w:rsidRDefault="00150E8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C2BB0">
              <w:rPr>
                <w:color w:val="000000"/>
                <w:sz w:val="24"/>
                <w:szCs w:val="24"/>
                <w:shd w:val="clear" w:color="auto" w:fill="EAE9E9"/>
              </w:rPr>
              <w:t>EA-124865</w:t>
            </w:r>
          </w:p>
        </w:tc>
        <w:tc>
          <w:tcPr>
            <w:tcW w:w="3019" w:type="dxa"/>
          </w:tcPr>
          <w:p w:rsidR="000D7594" w:rsidRPr="009C2BB0" w:rsidRDefault="00855E7B" w:rsidP="006D48F0">
            <w:pPr>
              <w:pStyle w:val="af1"/>
              <w:rPr>
                <w:sz w:val="24"/>
                <w:szCs w:val="24"/>
              </w:rPr>
            </w:pPr>
            <w:r w:rsidRPr="009C2BB0"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  <w:tab/>
            </w:r>
            <w:hyperlink r:id="rId8" w:tgtFrame="_blank" w:history="1">
              <w:r w:rsidR="00150E80" w:rsidRPr="009C2BB0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"КОСМОФАРМ"</w:t>
              </w:r>
            </w:hyperlink>
          </w:p>
        </w:tc>
        <w:tc>
          <w:tcPr>
            <w:tcW w:w="3049" w:type="dxa"/>
            <w:vAlign w:val="center"/>
          </w:tcPr>
          <w:p w:rsidR="000D7594" w:rsidRPr="009C2BB0" w:rsidRDefault="00150E8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C2BB0">
              <w:rPr>
                <w:color w:val="000000"/>
                <w:sz w:val="24"/>
                <w:szCs w:val="24"/>
                <w:shd w:val="clear" w:color="auto" w:fill="FFFFFF"/>
              </w:rPr>
              <w:t>107076, Г МОСКВА, УЛ СТРОМЫНКА, ДОМ 19, КОРПУС 2, ПОМ 128 КОМ 7</w:t>
            </w:r>
          </w:p>
        </w:tc>
        <w:tc>
          <w:tcPr>
            <w:tcW w:w="1698" w:type="dxa"/>
          </w:tcPr>
          <w:p w:rsidR="000D7594" w:rsidRPr="009C2BB0" w:rsidRDefault="00150E8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C2BB0">
              <w:rPr>
                <w:color w:val="000000"/>
                <w:sz w:val="24"/>
                <w:szCs w:val="24"/>
                <w:shd w:val="clear" w:color="auto" w:fill="EAE9E9"/>
              </w:rPr>
              <w:t> 7718599175</w:t>
            </w:r>
          </w:p>
        </w:tc>
      </w:tr>
    </w:tbl>
    <w:p w:rsidR="00911A12" w:rsidRPr="009C2BB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C2BB0" w:rsidRDefault="00911A12" w:rsidP="006D48F0">
      <w:pPr>
        <w:ind w:firstLine="708"/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Согласно протоколу проведения </w:t>
      </w:r>
      <w:r w:rsidR="00E660C3" w:rsidRPr="009C2BB0">
        <w:rPr>
          <w:sz w:val="24"/>
          <w:szCs w:val="24"/>
        </w:rPr>
        <w:t xml:space="preserve">электронного </w:t>
      </w:r>
      <w:r w:rsidRPr="009C2BB0">
        <w:rPr>
          <w:sz w:val="24"/>
          <w:szCs w:val="24"/>
        </w:rPr>
        <w:t>аукциона от</w:t>
      </w:r>
      <w:r w:rsidR="00EA2039" w:rsidRPr="009C2BB0">
        <w:rPr>
          <w:sz w:val="24"/>
          <w:szCs w:val="24"/>
        </w:rPr>
        <w:t xml:space="preserve"> </w:t>
      </w:r>
      <w:r w:rsidR="00150E80" w:rsidRPr="009C2BB0">
        <w:rPr>
          <w:sz w:val="24"/>
          <w:szCs w:val="24"/>
        </w:rPr>
        <w:t>10.11</w:t>
      </w:r>
      <w:r w:rsidR="00855E7B" w:rsidRPr="009C2BB0">
        <w:rPr>
          <w:sz w:val="24"/>
          <w:szCs w:val="24"/>
        </w:rPr>
        <w:t>.2021</w:t>
      </w:r>
      <w:r w:rsidR="00AE7483" w:rsidRPr="009C2BB0">
        <w:rPr>
          <w:sz w:val="24"/>
          <w:szCs w:val="24"/>
        </w:rPr>
        <w:t xml:space="preserve"> </w:t>
      </w:r>
      <w:r w:rsidR="007C411F" w:rsidRPr="009C2BB0">
        <w:rPr>
          <w:sz w:val="24"/>
          <w:szCs w:val="24"/>
        </w:rPr>
        <w:t>года</w:t>
      </w:r>
      <w:r w:rsidRPr="009C2BB0">
        <w:rPr>
          <w:sz w:val="24"/>
          <w:szCs w:val="24"/>
        </w:rPr>
        <w:t xml:space="preserve"> от участников </w:t>
      </w:r>
      <w:r w:rsidR="00E70E04" w:rsidRPr="009C2BB0">
        <w:rPr>
          <w:sz w:val="24"/>
          <w:szCs w:val="24"/>
        </w:rPr>
        <w:t>электронного</w:t>
      </w:r>
      <w:r w:rsidRPr="009C2BB0">
        <w:rPr>
          <w:sz w:val="24"/>
          <w:szCs w:val="24"/>
        </w:rPr>
        <w:t xml:space="preserve"> аукциона поступил</w:t>
      </w:r>
      <w:r w:rsidR="00E660C3" w:rsidRPr="009C2BB0">
        <w:rPr>
          <w:sz w:val="24"/>
          <w:szCs w:val="24"/>
        </w:rPr>
        <w:t>и</w:t>
      </w:r>
      <w:r w:rsidRPr="009C2BB0">
        <w:rPr>
          <w:sz w:val="24"/>
          <w:szCs w:val="24"/>
        </w:rPr>
        <w:t xml:space="preserve"> следующ</w:t>
      </w:r>
      <w:r w:rsidR="00E660C3" w:rsidRPr="009C2BB0">
        <w:rPr>
          <w:sz w:val="24"/>
          <w:szCs w:val="24"/>
        </w:rPr>
        <w:t>и</w:t>
      </w:r>
      <w:r w:rsidRPr="009C2BB0">
        <w:rPr>
          <w:sz w:val="24"/>
          <w:szCs w:val="24"/>
        </w:rPr>
        <w:t>е предложен</w:t>
      </w:r>
      <w:r w:rsidR="00E660C3" w:rsidRPr="009C2BB0">
        <w:rPr>
          <w:sz w:val="24"/>
          <w:szCs w:val="24"/>
        </w:rPr>
        <w:t>ия</w:t>
      </w:r>
      <w:r w:rsidRPr="009C2BB0">
        <w:rPr>
          <w:sz w:val="24"/>
          <w:szCs w:val="24"/>
        </w:rPr>
        <w:t xml:space="preserve"> о цене контракта:</w:t>
      </w:r>
    </w:p>
    <w:p w:rsidR="00EA2039" w:rsidRPr="009C2BB0" w:rsidRDefault="00EA2039" w:rsidP="006D48F0">
      <w:pPr>
        <w:ind w:firstLine="708"/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 </w:t>
      </w:r>
    </w:p>
    <w:p w:rsidR="00156F70" w:rsidRPr="009C2BB0" w:rsidRDefault="00156F70" w:rsidP="006D48F0">
      <w:pPr>
        <w:suppressAutoHyphens w:val="0"/>
        <w:rPr>
          <w:sz w:val="24"/>
          <w:szCs w:val="24"/>
          <w:lang w:eastAsia="ru-RU"/>
        </w:rPr>
      </w:pPr>
      <w:r w:rsidRPr="009C2BB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9C2BB0">
        <w:rPr>
          <w:sz w:val="24"/>
          <w:szCs w:val="24"/>
          <w:lang w:eastAsia="ru-RU"/>
        </w:rPr>
        <w:t>:</w:t>
      </w:r>
    </w:p>
    <w:p w:rsidR="00855E7B" w:rsidRPr="009C2BB0" w:rsidRDefault="00634FC5" w:rsidP="006D48F0">
      <w:pPr>
        <w:suppressAutoHyphens w:val="0"/>
        <w:rPr>
          <w:sz w:val="24"/>
          <w:szCs w:val="24"/>
          <w:lang w:eastAsia="ru-RU"/>
        </w:rPr>
      </w:pPr>
      <w:r w:rsidRPr="009C2BB0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50E80" w:rsidRPr="00150E80" w:rsidTr="00150E8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50E80" w:rsidRPr="00150E80" w:rsidRDefault="00150E80" w:rsidP="00150E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0E8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50E80" w:rsidRPr="00150E80" w:rsidTr="00150E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EA-124865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413 123.42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50E80" w:rsidRPr="00150E80" w:rsidRDefault="00150E80" w:rsidP="00150E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0E80">
              <w:rPr>
                <w:color w:val="000000"/>
                <w:sz w:val="24"/>
                <w:szCs w:val="24"/>
                <w:lang w:eastAsia="ru-RU"/>
              </w:rPr>
              <w:t>10.11.2021 10:31:35 (MSK+00:00)</w:t>
            </w:r>
          </w:p>
        </w:tc>
      </w:tr>
    </w:tbl>
    <w:p w:rsidR="00634FC5" w:rsidRPr="009C2BB0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9C2BB0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9C2BB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C2BB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C2BB0">
        <w:rPr>
          <w:sz w:val="24"/>
          <w:szCs w:val="24"/>
        </w:rPr>
        <w:t xml:space="preserve">электронном </w:t>
      </w:r>
      <w:r w:rsidRPr="009C2BB0">
        <w:rPr>
          <w:sz w:val="24"/>
          <w:szCs w:val="24"/>
        </w:rPr>
        <w:t xml:space="preserve">аукционе участников, принявших участие в </w:t>
      </w:r>
      <w:r w:rsidR="00295C8D" w:rsidRPr="009C2BB0">
        <w:rPr>
          <w:sz w:val="24"/>
          <w:szCs w:val="24"/>
        </w:rPr>
        <w:t>электронном</w:t>
      </w:r>
      <w:r w:rsidRPr="009C2BB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C2BB0">
        <w:rPr>
          <w:sz w:val="24"/>
          <w:szCs w:val="24"/>
          <w:lang w:eastAsia="ru-RU"/>
        </w:rPr>
        <w:t xml:space="preserve"> </w:t>
      </w:r>
      <w:r w:rsidRPr="009C2BB0">
        <w:rPr>
          <w:sz w:val="24"/>
          <w:szCs w:val="24"/>
        </w:rPr>
        <w:t>(ред. от 28.12.2013)</w:t>
      </w:r>
      <w:r w:rsidRPr="009C2BB0">
        <w:rPr>
          <w:sz w:val="24"/>
          <w:szCs w:val="24"/>
          <w:lang w:eastAsia="ru-RU"/>
        </w:rPr>
        <w:t xml:space="preserve"> </w:t>
      </w:r>
      <w:r w:rsidRPr="009C2BB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C2BB0">
        <w:rPr>
          <w:sz w:val="24"/>
          <w:szCs w:val="24"/>
        </w:rPr>
        <w:t xml:space="preserve"> электронном</w:t>
      </w:r>
      <w:r w:rsidRPr="009C2BB0">
        <w:rPr>
          <w:sz w:val="24"/>
          <w:szCs w:val="24"/>
        </w:rPr>
        <w:t xml:space="preserve"> аукционе</w:t>
      </w:r>
      <w:r w:rsidR="00E660C3" w:rsidRPr="009C2BB0">
        <w:rPr>
          <w:sz w:val="24"/>
          <w:szCs w:val="24"/>
        </w:rPr>
        <w:t>,</w:t>
      </w:r>
      <w:r w:rsidRPr="009C2BB0">
        <w:rPr>
          <w:sz w:val="24"/>
          <w:szCs w:val="24"/>
        </w:rPr>
        <w:t xml:space="preserve"> приняла решение:</w:t>
      </w:r>
    </w:p>
    <w:p w:rsidR="00911A12" w:rsidRPr="009C2BB0" w:rsidRDefault="00911A12" w:rsidP="006D48F0">
      <w:pPr>
        <w:jc w:val="both"/>
        <w:rPr>
          <w:sz w:val="24"/>
          <w:szCs w:val="24"/>
        </w:rPr>
      </w:pPr>
    </w:p>
    <w:p w:rsidR="00C11792" w:rsidRPr="009C2BB0" w:rsidRDefault="00C11792" w:rsidP="00C11792">
      <w:pPr>
        <w:jc w:val="both"/>
        <w:rPr>
          <w:sz w:val="24"/>
          <w:szCs w:val="24"/>
        </w:rPr>
      </w:pPr>
      <w:r w:rsidRPr="009C2BB0">
        <w:rPr>
          <w:sz w:val="24"/>
          <w:szCs w:val="24"/>
        </w:rPr>
        <w:t>РЕШИЛИ:</w:t>
      </w:r>
    </w:p>
    <w:p w:rsidR="00150E80" w:rsidRPr="009C2BB0" w:rsidRDefault="00C11792" w:rsidP="003E1864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150E80" w:rsidRPr="009C2BB0" w:rsidRDefault="00150E80" w:rsidP="00150E80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150E80" w:rsidRPr="009C2BB0" w:rsidRDefault="00150E80" w:rsidP="00150E80">
      <w:pPr>
        <w:pStyle w:val="af"/>
        <w:numPr>
          <w:ilvl w:val="0"/>
          <w:numId w:val="49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hyperlink r:id="rId9" w:tgtFrame="_blank" w:history="1">
        <w:r w:rsidRPr="009C2BB0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"КОСМОФАРМ"</w:t>
        </w:r>
      </w:hyperlink>
    </w:p>
    <w:p w:rsidR="00150E80" w:rsidRPr="009C2BB0" w:rsidRDefault="00150E80" w:rsidP="00150E80">
      <w:pPr>
        <w:pStyle w:val="af"/>
        <w:tabs>
          <w:tab w:val="left" w:pos="851"/>
        </w:tabs>
        <w:suppressAutoHyphens w:val="0"/>
        <w:ind w:left="1080"/>
        <w:jc w:val="both"/>
        <w:rPr>
          <w:sz w:val="24"/>
          <w:szCs w:val="24"/>
        </w:rPr>
      </w:pPr>
    </w:p>
    <w:p w:rsidR="00C11792" w:rsidRPr="009C2BB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C2BB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C2BB0">
        <w:rPr>
          <w:sz w:val="24"/>
          <w:szCs w:val="24"/>
          <w:lang w:eastAsia="ru-RU"/>
        </w:rPr>
        <w:t xml:space="preserve"> и </w:t>
      </w:r>
      <w:r w:rsidRPr="009C2BB0">
        <w:rPr>
          <w:sz w:val="24"/>
          <w:szCs w:val="24"/>
        </w:rPr>
        <w:t>документацией об аукционе в электронной форме.</w:t>
      </w:r>
    </w:p>
    <w:p w:rsidR="00C11792" w:rsidRPr="009C2BB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C2BB0" w:rsidRDefault="00C11792" w:rsidP="00C11792">
      <w:pPr>
        <w:jc w:val="both"/>
        <w:rPr>
          <w:sz w:val="24"/>
          <w:szCs w:val="24"/>
          <w:u w:val="single"/>
        </w:rPr>
      </w:pPr>
      <w:r w:rsidRPr="009C2BB0">
        <w:rPr>
          <w:sz w:val="24"/>
          <w:szCs w:val="24"/>
          <w:u w:val="single"/>
        </w:rPr>
        <w:t>ГОЛОСОВАНИЕ:</w:t>
      </w:r>
    </w:p>
    <w:p w:rsidR="00C11792" w:rsidRPr="009C2BB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C2BB0" w:rsidRDefault="00D26403" w:rsidP="00C11792">
      <w:pPr>
        <w:ind w:right="-5" w:firstLine="709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И.М. Касаткин</w:t>
      </w:r>
      <w:r w:rsidR="00C11792" w:rsidRPr="009C2BB0">
        <w:rPr>
          <w:sz w:val="24"/>
          <w:szCs w:val="24"/>
        </w:rPr>
        <w:t xml:space="preserve">– «за», </w:t>
      </w:r>
      <w:r w:rsidR="002B5A95" w:rsidRPr="009C2BB0">
        <w:rPr>
          <w:sz w:val="24"/>
          <w:szCs w:val="24"/>
        </w:rPr>
        <w:t>Белов Е.В.</w:t>
      </w:r>
      <w:r w:rsidR="00C11792" w:rsidRPr="009C2BB0">
        <w:rPr>
          <w:sz w:val="24"/>
          <w:szCs w:val="24"/>
        </w:rPr>
        <w:t xml:space="preserve">– «за», </w:t>
      </w:r>
      <w:r w:rsidR="002B5A95" w:rsidRPr="009C2BB0">
        <w:rPr>
          <w:sz w:val="24"/>
          <w:szCs w:val="24"/>
        </w:rPr>
        <w:t>Самусенко Е.М</w:t>
      </w:r>
      <w:r w:rsidRPr="009C2BB0">
        <w:rPr>
          <w:sz w:val="24"/>
          <w:szCs w:val="24"/>
        </w:rPr>
        <w:t>.</w:t>
      </w:r>
      <w:r w:rsidR="00C11792" w:rsidRPr="009C2BB0">
        <w:rPr>
          <w:sz w:val="24"/>
          <w:szCs w:val="24"/>
        </w:rPr>
        <w:t xml:space="preserve"> – «за».</w:t>
      </w:r>
    </w:p>
    <w:p w:rsidR="00C11792" w:rsidRPr="009C2BB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C2BB0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9C2BB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C2BB0">
        <w:rPr>
          <w:b/>
          <w:sz w:val="24"/>
          <w:szCs w:val="24"/>
        </w:rPr>
        <w:t>№</w:t>
      </w:r>
      <w:r w:rsidRPr="009C2BB0">
        <w:rPr>
          <w:sz w:val="24"/>
          <w:szCs w:val="24"/>
        </w:rPr>
        <w:t xml:space="preserve"> </w:t>
      </w:r>
      <w:r w:rsidR="00150E80" w:rsidRPr="009C2BB0">
        <w:rPr>
          <w:rStyle w:val="af9"/>
          <w:sz w:val="24"/>
          <w:szCs w:val="24"/>
          <w:bdr w:val="none" w:sz="0" w:space="0" w:color="auto" w:frame="1"/>
        </w:rPr>
        <w:t>EA-124865</w:t>
      </w:r>
      <w:r w:rsidR="002B5A95" w:rsidRPr="009C2BB0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9C2BB0">
        <w:rPr>
          <w:b/>
          <w:sz w:val="24"/>
          <w:szCs w:val="24"/>
        </w:rPr>
        <w:t xml:space="preserve">– </w:t>
      </w:r>
      <w:hyperlink r:id="rId10" w:tgtFrame="_blank" w:history="1">
        <w:r w:rsidR="00150E80" w:rsidRPr="009C2BB0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"КОСМОФАРМ"</w:t>
        </w:r>
      </w:hyperlink>
      <w:r w:rsidR="00452A9F" w:rsidRPr="009C2BB0">
        <w:rPr>
          <w:color w:val="000000"/>
          <w:sz w:val="24"/>
          <w:szCs w:val="24"/>
          <w:shd w:val="clear" w:color="auto" w:fill="F8F8F8"/>
        </w:rPr>
        <w:t> </w:t>
      </w:r>
      <w:r w:rsidRPr="009C2BB0">
        <w:rPr>
          <w:rStyle w:val="af9"/>
          <w:sz w:val="24"/>
          <w:szCs w:val="24"/>
        </w:rPr>
        <w:t xml:space="preserve">- </w:t>
      </w:r>
      <w:r w:rsidRPr="009C2BB0">
        <w:rPr>
          <w:sz w:val="24"/>
          <w:szCs w:val="24"/>
        </w:rPr>
        <w:t xml:space="preserve">с ценой контракта </w:t>
      </w:r>
      <w:r w:rsidR="00D26403" w:rsidRPr="009C2BB0">
        <w:rPr>
          <w:b/>
          <w:sz w:val="24"/>
          <w:szCs w:val="24"/>
        </w:rPr>
        <w:t xml:space="preserve"> </w:t>
      </w:r>
      <w:r w:rsidR="00150E80" w:rsidRPr="009C2BB0">
        <w:rPr>
          <w:rStyle w:val="af9"/>
          <w:sz w:val="24"/>
          <w:szCs w:val="24"/>
          <w:bdr w:val="none" w:sz="0" w:space="0" w:color="auto" w:frame="1"/>
        </w:rPr>
        <w:t>413 123.42</w:t>
      </w:r>
      <w:r w:rsidR="009C2BB0" w:rsidRPr="009C2BB0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9C2BB0">
        <w:rPr>
          <w:rStyle w:val="af9"/>
          <w:color w:val="000000"/>
          <w:sz w:val="24"/>
          <w:szCs w:val="24"/>
          <w:bdr w:val="none" w:sz="0" w:space="0" w:color="auto" w:frame="1"/>
        </w:rPr>
        <w:t>руб.</w:t>
      </w:r>
    </w:p>
    <w:p w:rsidR="00C11792" w:rsidRPr="009C2BB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C2BB0" w:rsidRDefault="00C11792" w:rsidP="00C11792">
      <w:pPr>
        <w:jc w:val="both"/>
        <w:rPr>
          <w:sz w:val="24"/>
          <w:szCs w:val="24"/>
          <w:u w:val="single"/>
        </w:rPr>
      </w:pPr>
      <w:r w:rsidRPr="009C2BB0">
        <w:rPr>
          <w:sz w:val="24"/>
          <w:szCs w:val="24"/>
          <w:u w:val="single"/>
        </w:rPr>
        <w:t>ГОЛОСОВАНИЕ:</w:t>
      </w:r>
    </w:p>
    <w:p w:rsidR="00C11792" w:rsidRPr="009C2BB0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9C2BB0" w:rsidRDefault="002B5A95" w:rsidP="002B5A95">
      <w:pPr>
        <w:ind w:right="-5" w:firstLine="709"/>
        <w:jc w:val="both"/>
        <w:rPr>
          <w:sz w:val="24"/>
          <w:szCs w:val="24"/>
        </w:rPr>
      </w:pPr>
      <w:r w:rsidRPr="009C2BB0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9C2BB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C2BB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C2BB0">
        <w:rPr>
          <w:sz w:val="24"/>
          <w:szCs w:val="24"/>
        </w:rPr>
        <w:t>Решение о соответствии</w:t>
      </w:r>
      <w:r w:rsidR="00A75C85" w:rsidRPr="009C2BB0">
        <w:rPr>
          <w:sz w:val="24"/>
          <w:szCs w:val="24"/>
        </w:rPr>
        <w:t xml:space="preserve"> </w:t>
      </w:r>
      <w:r w:rsidR="00C559C9" w:rsidRPr="009C2BB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C2BB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C2BB0" w:rsidRDefault="00C559C9" w:rsidP="00150E8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C2BB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150E80" w:rsidRPr="009C2BB0">
        <w:rPr>
          <w:sz w:val="24"/>
          <w:szCs w:val="24"/>
          <w:lang w:val="en-US"/>
        </w:rPr>
        <w:t>https</w:t>
      </w:r>
      <w:r w:rsidR="00150E80" w:rsidRPr="009C2BB0">
        <w:rPr>
          <w:sz w:val="24"/>
          <w:szCs w:val="24"/>
        </w:rPr>
        <w:t>://</w:t>
      </w:r>
      <w:r w:rsidR="00150E80" w:rsidRPr="009C2BB0">
        <w:rPr>
          <w:sz w:val="24"/>
          <w:szCs w:val="24"/>
          <w:lang w:val="en-US"/>
        </w:rPr>
        <w:t>gz</w:t>
      </w:r>
      <w:r w:rsidR="00150E80" w:rsidRPr="009C2BB0">
        <w:rPr>
          <w:sz w:val="24"/>
          <w:szCs w:val="24"/>
        </w:rPr>
        <w:t>.</w:t>
      </w:r>
      <w:r w:rsidR="00150E80" w:rsidRPr="009C2BB0">
        <w:rPr>
          <w:sz w:val="24"/>
          <w:szCs w:val="24"/>
          <w:lang w:val="en-US"/>
        </w:rPr>
        <w:t>lot</w:t>
      </w:r>
      <w:r w:rsidR="00150E80" w:rsidRPr="009C2BB0">
        <w:rPr>
          <w:sz w:val="24"/>
          <w:szCs w:val="24"/>
        </w:rPr>
        <w:t>-</w:t>
      </w:r>
      <w:r w:rsidR="00150E80" w:rsidRPr="009C2BB0">
        <w:rPr>
          <w:sz w:val="24"/>
          <w:szCs w:val="24"/>
          <w:lang w:val="en-US"/>
        </w:rPr>
        <w:t>online</w:t>
      </w:r>
      <w:r w:rsidR="00150E80" w:rsidRPr="009C2BB0">
        <w:rPr>
          <w:sz w:val="24"/>
          <w:szCs w:val="24"/>
        </w:rPr>
        <w:t>.</w:t>
      </w:r>
      <w:r w:rsidR="00150E80" w:rsidRPr="009C2BB0">
        <w:rPr>
          <w:sz w:val="24"/>
          <w:szCs w:val="24"/>
          <w:lang w:val="en-US"/>
        </w:rPr>
        <w:t>ru</w:t>
      </w:r>
      <w:r w:rsidR="00150E80" w:rsidRPr="009C2BB0">
        <w:rPr>
          <w:sz w:val="24"/>
          <w:szCs w:val="24"/>
        </w:rPr>
        <w:t>/</w:t>
      </w:r>
    </w:p>
    <w:p w:rsidR="00FB1F97" w:rsidRPr="009C2BB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C2BB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C2BB0">
        <w:rPr>
          <w:sz w:val="24"/>
          <w:szCs w:val="24"/>
        </w:rPr>
        <w:t>аукциона</w:t>
      </w:r>
    </w:p>
    <w:p w:rsidR="00C559C9" w:rsidRPr="009C2BB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C2BB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C2BB0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B5A95" w:rsidRPr="009C2BB0" w:rsidTr="00872E71">
        <w:trPr>
          <w:trHeight w:val="397"/>
        </w:trPr>
        <w:tc>
          <w:tcPr>
            <w:tcW w:w="5637" w:type="dxa"/>
          </w:tcPr>
          <w:p w:rsidR="002B5A95" w:rsidRPr="009C2BB0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9C2BB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B5A95" w:rsidRPr="009C2BB0" w:rsidTr="00872E71">
        <w:trPr>
          <w:trHeight w:val="397"/>
        </w:trPr>
        <w:tc>
          <w:tcPr>
            <w:tcW w:w="5637" w:type="dxa"/>
          </w:tcPr>
          <w:p w:rsidR="002B5A95" w:rsidRPr="009C2BB0" w:rsidRDefault="002B5A95" w:rsidP="00872E71">
            <w:pPr>
              <w:jc w:val="right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_________________________</w:t>
            </w:r>
          </w:p>
          <w:p w:rsidR="002B5A95" w:rsidRPr="009C2BB0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9C2BB0" w:rsidRDefault="002B5A95" w:rsidP="00872E71">
            <w:pPr>
              <w:jc w:val="right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_________________________</w:t>
            </w:r>
          </w:p>
          <w:p w:rsidR="002B5A95" w:rsidRPr="009C2BB0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9C2BB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9C2BB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2B5A95" w:rsidRPr="009C2BB0" w:rsidTr="00872E71">
        <w:trPr>
          <w:trHeight w:val="80"/>
        </w:trPr>
        <w:tc>
          <w:tcPr>
            <w:tcW w:w="5637" w:type="dxa"/>
          </w:tcPr>
          <w:p w:rsidR="002B5A95" w:rsidRPr="009C2BB0" w:rsidRDefault="002B5A95" w:rsidP="00872E71">
            <w:pPr>
              <w:jc w:val="right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9C2BB0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C2BB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B6" w:rsidRDefault="00AA19B6">
      <w:r>
        <w:separator/>
      </w:r>
    </w:p>
  </w:endnote>
  <w:endnote w:type="continuationSeparator" w:id="0">
    <w:p w:rsidR="00AA19B6" w:rsidRDefault="00AA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9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B6" w:rsidRDefault="00AA19B6">
      <w:r>
        <w:separator/>
      </w:r>
    </w:p>
  </w:footnote>
  <w:footnote w:type="continuationSeparator" w:id="0">
    <w:p w:rsidR="00AA19B6" w:rsidRDefault="00AA1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42B8B"/>
    <w:multiLevelType w:val="hybridMultilevel"/>
    <w:tmpl w:val="5456CB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B70221"/>
    <w:multiLevelType w:val="hybridMultilevel"/>
    <w:tmpl w:val="C7EAE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1E792A"/>
    <w:multiLevelType w:val="hybridMultilevel"/>
    <w:tmpl w:val="0B88E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5"/>
  </w:num>
  <w:num w:numId="4">
    <w:abstractNumId w:val="35"/>
  </w:num>
  <w:num w:numId="5">
    <w:abstractNumId w:val="33"/>
  </w:num>
  <w:num w:numId="6">
    <w:abstractNumId w:val="14"/>
  </w:num>
  <w:num w:numId="7">
    <w:abstractNumId w:val="30"/>
  </w:num>
  <w:num w:numId="8">
    <w:abstractNumId w:val="32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7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6"/>
  </w:num>
  <w:num w:numId="20">
    <w:abstractNumId w:val="31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38"/>
  </w:num>
  <w:num w:numId="26">
    <w:abstractNumId w:val="29"/>
  </w:num>
  <w:num w:numId="27">
    <w:abstractNumId w:val="41"/>
  </w:num>
  <w:num w:numId="28">
    <w:abstractNumId w:val="42"/>
  </w:num>
  <w:num w:numId="29">
    <w:abstractNumId w:val="47"/>
  </w:num>
  <w:num w:numId="30">
    <w:abstractNumId w:val="50"/>
  </w:num>
  <w:num w:numId="31">
    <w:abstractNumId w:val="10"/>
  </w:num>
  <w:num w:numId="32">
    <w:abstractNumId w:val="12"/>
  </w:num>
  <w:num w:numId="33">
    <w:abstractNumId w:val="36"/>
  </w:num>
  <w:num w:numId="34">
    <w:abstractNumId w:val="51"/>
  </w:num>
  <w:num w:numId="35">
    <w:abstractNumId w:val="23"/>
  </w:num>
  <w:num w:numId="36">
    <w:abstractNumId w:val="46"/>
  </w:num>
  <w:num w:numId="37">
    <w:abstractNumId w:val="26"/>
  </w:num>
  <w:num w:numId="38">
    <w:abstractNumId w:val="7"/>
  </w:num>
  <w:num w:numId="39">
    <w:abstractNumId w:val="27"/>
  </w:num>
  <w:num w:numId="40">
    <w:abstractNumId w:val="8"/>
  </w:num>
  <w:num w:numId="41">
    <w:abstractNumId w:val="18"/>
  </w:num>
  <w:num w:numId="42">
    <w:abstractNumId w:val="40"/>
  </w:num>
  <w:num w:numId="43">
    <w:abstractNumId w:val="13"/>
  </w:num>
  <w:num w:numId="44">
    <w:abstractNumId w:val="44"/>
  </w:num>
  <w:num w:numId="45">
    <w:abstractNumId w:val="34"/>
  </w:num>
  <w:num w:numId="46">
    <w:abstractNumId w:val="9"/>
  </w:num>
  <w:num w:numId="47">
    <w:abstractNumId w:val="39"/>
  </w:num>
  <w:num w:numId="48">
    <w:abstractNumId w:val="43"/>
  </w:num>
  <w:num w:numId="4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47B51"/>
    <w:rsid w:val="00150E80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2A9F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A5887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1DF9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E7B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2BB0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19B6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97EB2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119E3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6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842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43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592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7503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5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117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8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5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6187A5D-D293-0F3D-3210-A60D4675B691?procedure=96432&amp;backurl=L3Byb2NlZHVyZS9wcm90b2NvbC9lZGl0P3Byb2NlZHVyZUlkPTk2NDMyJnR5cGU9RWxlY3Ryb25pY0F1Y3Rpb25SZXF1ZXN0RmluYWxQcm90b2NvbCZjbG9zZWRQYXJ0PTEmaWVmaXg9MTYzNjYxNTY3OTg4MQ=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6187A5D-D293-0F3D-3210-A60D4675B691?procedure=96432&amp;backurl=L3Byb2NlZHVyZS9wcm90b2NvbC9lZGl0P3Byb2NlZHVyZUlkPTk2NDMyJnR5cGU9RWxlY3Ryb25pY0F1Y3Rpb25SZXF1ZXN0RmluYWxQcm90b2NvbCZjbG9zZWRQYXJ0PTEmaWVmaXg9MTYzNjYxNTY3OTg4M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6187A5D-D293-0F3D-3210-A60D4675B691?procedure=96432&amp;backurl=L3Byb2NlZHVyZS9wcm90b2NvbC9lZGl0P3Byb2NlZHVyZUlkPTk2NDMyJnR5cGU9RWxlY3Ryb25pY0F1Y3Rpb25SZXF1ZXN0RmluYWxQcm90b2NvbCZjbG9zZWRQYXJ0PTEmaWVmaXg9MTYzNjYxNTY3OTg4M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9F813-0233-4B13-8467-4DEA306D0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2021-11-11T07:40:00Z</cp:lastPrinted>
  <dcterms:created xsi:type="dcterms:W3CDTF">2021-11-11T07:42:00Z</dcterms:created>
  <dcterms:modified xsi:type="dcterms:W3CDTF">2021-11-11T07:42:00Z</dcterms:modified>
</cp:coreProperties>
</file>