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639EA" w:rsidRPr="006639EA" w:rsidRDefault="006639EA" w:rsidP="006639E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8F8F8"/>
        </w:rPr>
      </w:pPr>
      <w:bookmarkStart w:id="0" w:name="_GoBack"/>
      <w:r w:rsidRPr="006639EA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6639EA">
          <w:rPr>
            <w:sz w:val="24"/>
            <w:szCs w:val="24"/>
            <w:shd w:val="clear" w:color="auto" w:fill="FFFFFF"/>
          </w:rPr>
          <w:t>0372200168121000427</w:t>
        </w:r>
      </w:hyperlink>
    </w:p>
    <w:p w:rsidR="006639EA" w:rsidRPr="006639EA" w:rsidRDefault="006639EA" w:rsidP="006639E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6639EA">
        <w:rPr>
          <w:b/>
          <w:bCs/>
          <w:sz w:val="24"/>
          <w:szCs w:val="24"/>
          <w:shd w:val="clear" w:color="auto" w:fill="FFFFFF"/>
        </w:rPr>
        <w:t>ИКЗ В ПГ:</w:t>
      </w:r>
      <w:r w:rsidRPr="006639EA">
        <w:rPr>
          <w:b/>
          <w:bCs/>
          <w:sz w:val="24"/>
          <w:szCs w:val="24"/>
        </w:rPr>
        <w:t xml:space="preserve"> </w:t>
      </w:r>
      <w:r w:rsidRPr="006639EA">
        <w:rPr>
          <w:b/>
          <w:bCs/>
          <w:sz w:val="24"/>
          <w:szCs w:val="24"/>
          <w:shd w:val="clear" w:color="auto" w:fill="FFFFFF"/>
        </w:rPr>
        <w:t>212782566168578420100105640012120244</w:t>
      </w:r>
    </w:p>
    <w:p w:rsidR="006639EA" w:rsidRPr="006639EA" w:rsidRDefault="006639EA" w:rsidP="006639EA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639EA">
        <w:rPr>
          <w:sz w:val="24"/>
          <w:szCs w:val="24"/>
        </w:rPr>
        <w:t xml:space="preserve">   «</w:t>
      </w:r>
      <w:proofErr w:type="gramEnd"/>
      <w:r w:rsidRPr="006639EA">
        <w:rPr>
          <w:sz w:val="24"/>
          <w:szCs w:val="24"/>
        </w:rPr>
        <w:t>24</w:t>
      </w:r>
      <w:r w:rsidRPr="006639EA">
        <w:rPr>
          <w:sz w:val="24"/>
          <w:szCs w:val="24"/>
        </w:rPr>
        <w:t>» ноября 2021 года</w:t>
      </w:r>
    </w:p>
    <w:p w:rsidR="006639EA" w:rsidRPr="006639EA" w:rsidRDefault="006639EA" w:rsidP="006639E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639EA">
        <w:rPr>
          <w:bCs/>
          <w:sz w:val="24"/>
          <w:szCs w:val="24"/>
        </w:rPr>
        <w:t xml:space="preserve">1. Наименование предмета аукциона: </w:t>
      </w:r>
    </w:p>
    <w:p w:rsidR="006639EA" w:rsidRPr="006639EA" w:rsidRDefault="006639EA" w:rsidP="006639E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639EA">
        <w:rPr>
          <w:b/>
          <w:bCs/>
          <w:sz w:val="24"/>
          <w:szCs w:val="24"/>
        </w:rPr>
        <w:t xml:space="preserve">«Поставка </w:t>
      </w:r>
      <w:r w:rsidRPr="006639EA">
        <w:rPr>
          <w:b/>
          <w:bCs/>
          <w:sz w:val="24"/>
          <w:szCs w:val="24"/>
          <w:shd w:val="clear" w:color="auto" w:fill="FFFFFF"/>
        </w:rPr>
        <w:t>  тестов на наркотики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6639EA">
        <w:rPr>
          <w:b/>
          <w:bCs/>
          <w:sz w:val="24"/>
          <w:szCs w:val="24"/>
        </w:rPr>
        <w:t>».</w:t>
      </w:r>
    </w:p>
    <w:p w:rsidR="006639EA" w:rsidRPr="006639EA" w:rsidRDefault="006639EA" w:rsidP="006639EA">
      <w:pPr>
        <w:jc w:val="both"/>
        <w:rPr>
          <w:b/>
          <w:i/>
          <w:sz w:val="24"/>
          <w:szCs w:val="24"/>
        </w:rPr>
      </w:pPr>
      <w:r w:rsidRPr="006639EA">
        <w:rPr>
          <w:sz w:val="24"/>
          <w:szCs w:val="24"/>
        </w:rPr>
        <w:tab/>
        <w:t>Начальная максимальная цена контракта</w:t>
      </w:r>
      <w:r w:rsidRPr="006639EA">
        <w:rPr>
          <w:b/>
          <w:i/>
          <w:sz w:val="24"/>
          <w:szCs w:val="24"/>
        </w:rPr>
        <w:t>: 600 000.00 (Шестьсот тысяч рублей 00 копеек).</w:t>
      </w:r>
    </w:p>
    <w:p w:rsidR="006639EA" w:rsidRPr="006639EA" w:rsidRDefault="006639EA" w:rsidP="006639EA">
      <w:pPr>
        <w:jc w:val="both"/>
        <w:rPr>
          <w:b/>
          <w:i/>
          <w:sz w:val="24"/>
          <w:szCs w:val="24"/>
        </w:rPr>
      </w:pPr>
      <w:r w:rsidRPr="006639EA">
        <w:rPr>
          <w:b/>
          <w:i/>
          <w:sz w:val="24"/>
          <w:szCs w:val="24"/>
        </w:rPr>
        <w:t xml:space="preserve">Начальная сумма цен единиц товара, работы, услуги, руб.: 167.33 (Сто шестьдесят семь </w:t>
      </w:r>
      <w:proofErr w:type="gramStart"/>
      <w:r w:rsidRPr="006639EA">
        <w:rPr>
          <w:b/>
          <w:i/>
          <w:sz w:val="24"/>
          <w:szCs w:val="24"/>
        </w:rPr>
        <w:t>тысяч  рублей</w:t>
      </w:r>
      <w:proofErr w:type="gramEnd"/>
      <w:r w:rsidRPr="006639EA">
        <w:rPr>
          <w:b/>
          <w:i/>
          <w:sz w:val="24"/>
          <w:szCs w:val="24"/>
        </w:rPr>
        <w:t xml:space="preserve"> 33 копейки)</w:t>
      </w:r>
      <w:r w:rsidRPr="006639EA">
        <w:rPr>
          <w:sz w:val="24"/>
          <w:szCs w:val="24"/>
        </w:rPr>
        <w:t xml:space="preserve"> </w:t>
      </w:r>
    </w:p>
    <w:p w:rsidR="00663516" w:rsidRPr="006639EA" w:rsidRDefault="00663516" w:rsidP="006D48F0">
      <w:pPr>
        <w:rPr>
          <w:b/>
          <w:bCs/>
          <w:sz w:val="24"/>
          <w:szCs w:val="24"/>
        </w:rPr>
      </w:pPr>
      <w:r w:rsidRPr="006639E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6639EA" w:rsidRPr="006639EA">
        <w:rPr>
          <w:sz w:val="24"/>
          <w:szCs w:val="24"/>
        </w:rPr>
        <w:t xml:space="preserve">24 НОЯБРЯ </w:t>
      </w:r>
      <w:r w:rsidR="00CE0C49" w:rsidRPr="006639EA">
        <w:rPr>
          <w:sz w:val="24"/>
          <w:szCs w:val="24"/>
        </w:rPr>
        <w:t>2021</w:t>
      </w:r>
      <w:r w:rsidR="007C411F" w:rsidRPr="006639EA">
        <w:rPr>
          <w:sz w:val="24"/>
          <w:szCs w:val="24"/>
        </w:rPr>
        <w:t xml:space="preserve"> года</w:t>
      </w:r>
      <w:r w:rsidRPr="006639EA">
        <w:rPr>
          <w:sz w:val="24"/>
          <w:szCs w:val="24"/>
          <w:u w:val="single"/>
        </w:rPr>
        <w:t xml:space="preserve"> </w:t>
      </w:r>
      <w:r w:rsidRPr="006639EA">
        <w:rPr>
          <w:sz w:val="24"/>
          <w:szCs w:val="24"/>
        </w:rPr>
        <w:t>по адресу: г.</w:t>
      </w:r>
      <w:r w:rsidR="00B31611" w:rsidRPr="006639EA">
        <w:rPr>
          <w:sz w:val="24"/>
          <w:szCs w:val="24"/>
        </w:rPr>
        <w:t xml:space="preserve"> </w:t>
      </w:r>
      <w:r w:rsidRPr="006639E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639EA" w:rsidRDefault="00663516" w:rsidP="006D48F0">
      <w:pPr>
        <w:ind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3. На заседании комиссии присутствовали:</w:t>
      </w:r>
    </w:p>
    <w:p w:rsidR="00663516" w:rsidRPr="006639EA" w:rsidRDefault="00663516" w:rsidP="006D48F0">
      <w:pPr>
        <w:pStyle w:val="af8"/>
        <w:jc w:val="both"/>
        <w:rPr>
          <w:sz w:val="24"/>
          <w:szCs w:val="24"/>
        </w:rPr>
      </w:pPr>
      <w:r w:rsidRPr="006639EA">
        <w:rPr>
          <w:sz w:val="24"/>
          <w:szCs w:val="24"/>
          <w:u w:val="single"/>
        </w:rPr>
        <w:t>Председатель комиссии</w:t>
      </w:r>
      <w:r w:rsidRPr="006639EA">
        <w:rPr>
          <w:sz w:val="24"/>
          <w:szCs w:val="24"/>
        </w:rPr>
        <w:t>:</w:t>
      </w:r>
    </w:p>
    <w:p w:rsidR="00DD377A" w:rsidRPr="006639EA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6639EA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6639EA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639EA">
        <w:rPr>
          <w:sz w:val="24"/>
          <w:szCs w:val="24"/>
          <w:u w:val="single"/>
        </w:rPr>
        <w:t>Члены комиссии</w:t>
      </w:r>
      <w:r w:rsidRPr="006639EA">
        <w:rPr>
          <w:sz w:val="24"/>
          <w:szCs w:val="24"/>
        </w:rPr>
        <w:t>:</w:t>
      </w:r>
    </w:p>
    <w:p w:rsidR="00DD377A" w:rsidRPr="006639EA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6639EA">
        <w:rPr>
          <w:rFonts w:eastAsia="Arial"/>
          <w:sz w:val="24"/>
          <w:szCs w:val="24"/>
        </w:rPr>
        <w:t>Лопатина Тат</w:t>
      </w:r>
      <w:r w:rsidR="009F7126" w:rsidRPr="006639EA">
        <w:rPr>
          <w:rFonts w:eastAsia="Arial"/>
          <w:sz w:val="24"/>
          <w:szCs w:val="24"/>
        </w:rPr>
        <w:t>ьяна</w:t>
      </w:r>
      <w:r w:rsidR="009F7126" w:rsidRPr="006639EA">
        <w:rPr>
          <w:rFonts w:eastAsia="Arial"/>
          <w:sz w:val="24"/>
          <w:szCs w:val="24"/>
        </w:rPr>
        <w:tab/>
        <w:t xml:space="preserve">Ивановна – заведующая мед. </w:t>
      </w:r>
      <w:r w:rsidRPr="006639EA">
        <w:rPr>
          <w:rFonts w:eastAsia="Arial"/>
          <w:sz w:val="24"/>
          <w:szCs w:val="24"/>
        </w:rPr>
        <w:t>складом;</w:t>
      </w:r>
    </w:p>
    <w:p w:rsidR="00DD377A" w:rsidRPr="006639EA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6639EA">
        <w:rPr>
          <w:rFonts w:eastAsia="Arial"/>
          <w:sz w:val="24"/>
          <w:szCs w:val="24"/>
        </w:rPr>
        <w:t>Лепнева</w:t>
      </w:r>
      <w:proofErr w:type="spellEnd"/>
      <w:r w:rsidRPr="006639EA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6639EA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639EA">
        <w:rPr>
          <w:sz w:val="24"/>
          <w:szCs w:val="24"/>
          <w:u w:val="single"/>
        </w:rPr>
        <w:t>Секретарь комиссии:</w:t>
      </w:r>
    </w:p>
    <w:p w:rsidR="00663516" w:rsidRPr="006639EA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Кондратьева Юлия Михайловна</w:t>
      </w:r>
      <w:r w:rsidR="00663516" w:rsidRPr="006639EA">
        <w:rPr>
          <w:sz w:val="24"/>
          <w:szCs w:val="24"/>
        </w:rPr>
        <w:t xml:space="preserve"> –</w:t>
      </w:r>
      <w:r w:rsidR="007C411F" w:rsidRPr="006639EA">
        <w:rPr>
          <w:sz w:val="24"/>
          <w:szCs w:val="24"/>
        </w:rPr>
        <w:t xml:space="preserve"> начальник отдела организации закупок</w:t>
      </w:r>
    </w:p>
    <w:p w:rsidR="00663516" w:rsidRPr="006639EA" w:rsidRDefault="00663516" w:rsidP="006D48F0">
      <w:pPr>
        <w:ind w:left="720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639EA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639EA" w:rsidRDefault="00663516" w:rsidP="006D48F0">
      <w:pPr>
        <w:jc w:val="center"/>
        <w:rPr>
          <w:sz w:val="24"/>
          <w:szCs w:val="24"/>
        </w:rPr>
      </w:pPr>
      <w:r w:rsidRPr="006639EA">
        <w:rPr>
          <w:sz w:val="24"/>
          <w:szCs w:val="24"/>
        </w:rPr>
        <w:t>ПОВЕСТКА ДНЯ:</w:t>
      </w:r>
    </w:p>
    <w:p w:rsidR="00663516" w:rsidRPr="006639EA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Подведение итогов электронного аукциона на право заключения контракта на</w:t>
      </w:r>
      <w:r w:rsidRPr="006639EA">
        <w:rPr>
          <w:b/>
          <w:sz w:val="24"/>
          <w:szCs w:val="24"/>
        </w:rPr>
        <w:t xml:space="preserve"> «</w:t>
      </w:r>
      <w:r w:rsidR="009F7126" w:rsidRPr="006639EA">
        <w:rPr>
          <w:b/>
          <w:sz w:val="24"/>
          <w:szCs w:val="24"/>
        </w:rPr>
        <w:t xml:space="preserve">Поставка   </w:t>
      </w:r>
      <w:r w:rsidR="006639EA" w:rsidRPr="006639EA">
        <w:rPr>
          <w:b/>
          <w:bCs/>
          <w:sz w:val="24"/>
          <w:szCs w:val="24"/>
          <w:shd w:val="clear" w:color="auto" w:fill="FFFFFF"/>
        </w:rPr>
        <w:t>тестов на наркотики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6639EA">
        <w:rPr>
          <w:b/>
          <w:sz w:val="24"/>
          <w:szCs w:val="24"/>
        </w:rPr>
        <w:t>».</w:t>
      </w:r>
    </w:p>
    <w:p w:rsidR="00663516" w:rsidRPr="006639EA" w:rsidRDefault="00663516" w:rsidP="006D48F0">
      <w:pPr>
        <w:ind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639EA" w:rsidRPr="006639EA">
        <w:rPr>
          <w:sz w:val="24"/>
          <w:szCs w:val="24"/>
          <w:u w:val="single"/>
        </w:rPr>
        <w:t>19 НОЯБРЯ</w:t>
      </w:r>
      <w:r w:rsidR="00DD377A" w:rsidRPr="006639EA">
        <w:rPr>
          <w:sz w:val="24"/>
          <w:szCs w:val="24"/>
          <w:u w:val="single"/>
        </w:rPr>
        <w:t xml:space="preserve"> 2021 </w:t>
      </w:r>
      <w:r w:rsidR="007C411F" w:rsidRPr="006639EA">
        <w:rPr>
          <w:sz w:val="24"/>
          <w:szCs w:val="24"/>
        </w:rPr>
        <w:t>года</w:t>
      </w:r>
      <w:r w:rsidRPr="006639E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F7126" w:rsidRPr="006639EA">
        <w:rPr>
          <w:b/>
          <w:sz w:val="24"/>
          <w:szCs w:val="24"/>
        </w:rPr>
        <w:t>(№№</w:t>
      </w:r>
      <w:r w:rsidR="006639EA" w:rsidRPr="006639EA">
        <w:rPr>
          <w:sz w:val="24"/>
          <w:szCs w:val="24"/>
          <w:shd w:val="clear" w:color="auto" w:fill="EAE9E9"/>
        </w:rPr>
        <w:t>EA-127524</w:t>
      </w:r>
      <w:r w:rsidR="006639EA" w:rsidRPr="006639EA">
        <w:rPr>
          <w:sz w:val="24"/>
          <w:szCs w:val="24"/>
          <w:shd w:val="clear" w:color="auto" w:fill="FFFFFF"/>
        </w:rPr>
        <w:t xml:space="preserve">, </w:t>
      </w:r>
      <w:r w:rsidR="006639EA" w:rsidRPr="006639EA">
        <w:rPr>
          <w:sz w:val="24"/>
          <w:szCs w:val="24"/>
          <w:shd w:val="clear" w:color="auto" w:fill="EAE9E9"/>
        </w:rPr>
        <w:t>EA-127760</w:t>
      </w:r>
      <w:r w:rsidR="006639EA" w:rsidRPr="006639EA">
        <w:rPr>
          <w:sz w:val="24"/>
          <w:szCs w:val="24"/>
          <w:shd w:val="clear" w:color="auto" w:fill="F8F8F8"/>
        </w:rPr>
        <w:t xml:space="preserve">, </w:t>
      </w:r>
      <w:r w:rsidR="006639EA" w:rsidRPr="006639EA">
        <w:rPr>
          <w:sz w:val="24"/>
          <w:szCs w:val="24"/>
          <w:shd w:val="clear" w:color="auto" w:fill="EAE9E9"/>
        </w:rPr>
        <w:t>EA-128461</w:t>
      </w:r>
      <w:r w:rsidR="009F7126" w:rsidRPr="006639EA">
        <w:rPr>
          <w:b/>
          <w:sz w:val="24"/>
          <w:szCs w:val="24"/>
        </w:rPr>
        <w:t xml:space="preserve">) </w:t>
      </w:r>
      <w:r w:rsidRPr="006639EA">
        <w:rPr>
          <w:sz w:val="24"/>
          <w:szCs w:val="24"/>
        </w:rPr>
        <w:t xml:space="preserve">(Протокол № 1 от </w:t>
      </w:r>
      <w:r w:rsidR="006639EA" w:rsidRPr="006639EA">
        <w:rPr>
          <w:sz w:val="24"/>
          <w:szCs w:val="24"/>
          <w:u w:val="single"/>
        </w:rPr>
        <w:t>19 НОЯБРЯ</w:t>
      </w:r>
      <w:r w:rsidR="00DD377A" w:rsidRPr="006639EA">
        <w:rPr>
          <w:sz w:val="24"/>
          <w:szCs w:val="24"/>
          <w:u w:val="single"/>
        </w:rPr>
        <w:t xml:space="preserve"> 2021 </w:t>
      </w:r>
      <w:r w:rsidR="007C411F" w:rsidRPr="006639EA">
        <w:rPr>
          <w:sz w:val="24"/>
          <w:szCs w:val="24"/>
        </w:rPr>
        <w:t>года</w:t>
      </w:r>
      <w:r w:rsidRPr="006639EA">
        <w:rPr>
          <w:sz w:val="24"/>
          <w:szCs w:val="24"/>
        </w:rPr>
        <w:t>).</w:t>
      </w:r>
    </w:p>
    <w:p w:rsidR="00663516" w:rsidRPr="006639EA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639EA" w:rsidRDefault="00663516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639E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639EA">
          <w:rPr>
            <w:rStyle w:val="a3"/>
            <w:color w:val="auto"/>
            <w:sz w:val="24"/>
            <w:szCs w:val="24"/>
          </w:rPr>
          <w:t>:// gz.lot-online.ru</w:t>
        </w:r>
      </w:hyperlink>
      <w:r w:rsidRPr="006639EA">
        <w:rPr>
          <w:sz w:val="24"/>
          <w:szCs w:val="24"/>
        </w:rPr>
        <w:t xml:space="preserve"> </w:t>
      </w:r>
    </w:p>
    <w:p w:rsidR="00DD377A" w:rsidRPr="006639EA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6639EA">
        <w:rPr>
          <w:sz w:val="24"/>
          <w:szCs w:val="24"/>
          <w:lang w:eastAsia="ru-RU"/>
        </w:rPr>
        <w:t>Время начала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5"/>
      </w:tblGrid>
      <w:tr w:rsidR="006639EA" w:rsidRPr="006639EA" w:rsidTr="006639EA">
        <w:trPr>
          <w:trHeight w:val="442"/>
          <w:tblCellSpacing w:w="15" w:type="dxa"/>
        </w:trPr>
        <w:tc>
          <w:tcPr>
            <w:tcW w:w="1074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39EA" w:rsidRPr="006639EA" w:rsidRDefault="006639EA" w:rsidP="006639EA">
            <w:pPr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lastRenderedPageBreak/>
              <w:t>Время начала22.11.2021 10:30:00 (MSK+00:00)</w:t>
            </w:r>
          </w:p>
        </w:tc>
      </w:tr>
      <w:tr w:rsidR="006639EA" w:rsidRPr="006639EA" w:rsidTr="006639EA">
        <w:trPr>
          <w:trHeight w:val="428"/>
          <w:tblCellSpacing w:w="15" w:type="dxa"/>
        </w:trPr>
        <w:tc>
          <w:tcPr>
            <w:tcW w:w="1074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639EA" w:rsidRPr="006639EA" w:rsidRDefault="006639EA" w:rsidP="006639EA">
            <w:pPr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Время завершения22.11.2021 11:30:04 (MSK+00:00)</w:t>
            </w:r>
          </w:p>
        </w:tc>
      </w:tr>
    </w:tbl>
    <w:p w:rsidR="006F2B30" w:rsidRPr="006639EA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6639EA" w:rsidRDefault="00911A12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6639E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639EA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639EA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639EA">
          <w:rPr>
            <w:rStyle w:val="a3"/>
            <w:color w:val="auto"/>
            <w:sz w:val="24"/>
            <w:szCs w:val="24"/>
          </w:rPr>
          <w:t>.</w:t>
        </w:r>
        <w:r w:rsidR="00E01444" w:rsidRPr="006639E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639EA">
          <w:rPr>
            <w:rStyle w:val="a3"/>
            <w:color w:val="auto"/>
            <w:sz w:val="24"/>
            <w:szCs w:val="24"/>
          </w:rPr>
          <w:t>-</w:t>
        </w:r>
        <w:r w:rsidR="00E01444" w:rsidRPr="006639E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639EA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639E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639EA">
        <w:rPr>
          <w:sz w:val="24"/>
          <w:szCs w:val="24"/>
        </w:rPr>
        <w:t xml:space="preserve"> представлены вторые части от </w:t>
      </w:r>
      <w:r w:rsidR="009F7126" w:rsidRPr="006639EA">
        <w:rPr>
          <w:b/>
          <w:sz w:val="24"/>
          <w:szCs w:val="24"/>
        </w:rPr>
        <w:t>3</w:t>
      </w:r>
      <w:r w:rsidRPr="006639EA">
        <w:rPr>
          <w:b/>
          <w:sz w:val="24"/>
          <w:szCs w:val="24"/>
        </w:rPr>
        <w:t xml:space="preserve"> </w:t>
      </w:r>
      <w:r w:rsidR="00746C91" w:rsidRPr="006639EA">
        <w:rPr>
          <w:b/>
          <w:sz w:val="24"/>
          <w:szCs w:val="24"/>
        </w:rPr>
        <w:t>(</w:t>
      </w:r>
      <w:r w:rsidR="009F7126" w:rsidRPr="006639EA">
        <w:rPr>
          <w:b/>
          <w:sz w:val="24"/>
          <w:szCs w:val="24"/>
        </w:rPr>
        <w:t>трех</w:t>
      </w:r>
      <w:r w:rsidRPr="006639EA">
        <w:rPr>
          <w:b/>
          <w:sz w:val="24"/>
          <w:szCs w:val="24"/>
        </w:rPr>
        <w:t>)</w:t>
      </w:r>
      <w:r w:rsidRPr="006639EA">
        <w:rPr>
          <w:sz w:val="24"/>
          <w:szCs w:val="24"/>
        </w:rPr>
        <w:t xml:space="preserve"> участник</w:t>
      </w:r>
      <w:r w:rsidR="00DD377A" w:rsidRPr="006639EA">
        <w:rPr>
          <w:sz w:val="24"/>
          <w:szCs w:val="24"/>
        </w:rPr>
        <w:t>а</w:t>
      </w:r>
      <w:r w:rsidRPr="006639EA">
        <w:rPr>
          <w:sz w:val="24"/>
          <w:szCs w:val="24"/>
        </w:rPr>
        <w:t>, принявш</w:t>
      </w:r>
      <w:r w:rsidR="0071215F" w:rsidRPr="006639EA">
        <w:rPr>
          <w:sz w:val="24"/>
          <w:szCs w:val="24"/>
        </w:rPr>
        <w:t>их</w:t>
      </w:r>
      <w:r w:rsidRPr="006639EA">
        <w:rPr>
          <w:sz w:val="24"/>
          <w:szCs w:val="24"/>
        </w:rPr>
        <w:t xml:space="preserve"> участие в </w:t>
      </w:r>
      <w:r w:rsidR="00E660C3" w:rsidRPr="006639EA">
        <w:rPr>
          <w:sz w:val="24"/>
          <w:szCs w:val="24"/>
        </w:rPr>
        <w:t>электронном аукционе</w:t>
      </w:r>
      <w:r w:rsidRPr="006639EA">
        <w:rPr>
          <w:sz w:val="24"/>
          <w:szCs w:val="24"/>
        </w:rPr>
        <w:t>.</w:t>
      </w:r>
    </w:p>
    <w:p w:rsidR="00911A12" w:rsidRPr="006639EA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6639EA" w:rsidTr="003F4E19">
        <w:trPr>
          <w:jc w:val="center"/>
        </w:trPr>
        <w:tc>
          <w:tcPr>
            <w:tcW w:w="1595" w:type="dxa"/>
            <w:vAlign w:val="center"/>
          </w:tcPr>
          <w:p w:rsidR="00163759" w:rsidRPr="006639EA" w:rsidRDefault="00B66BD4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Порядковый</w:t>
            </w:r>
            <w:r w:rsidR="00163759" w:rsidRPr="006639EA">
              <w:rPr>
                <w:sz w:val="24"/>
                <w:szCs w:val="24"/>
              </w:rPr>
              <w:t xml:space="preserve"> </w:t>
            </w:r>
          </w:p>
          <w:p w:rsidR="00107CF6" w:rsidRPr="006639EA" w:rsidRDefault="00163759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 xml:space="preserve">номер заявки </w:t>
            </w:r>
            <w:r w:rsidR="00107CF6" w:rsidRPr="006639E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639EA" w:rsidRDefault="00107CF6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639EA" w:rsidRDefault="00107CF6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639EA" w:rsidRDefault="00107CF6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ИНН</w:t>
            </w:r>
          </w:p>
        </w:tc>
      </w:tr>
      <w:tr w:rsidR="009F7126" w:rsidRPr="006639EA" w:rsidTr="00DD377A">
        <w:trPr>
          <w:trHeight w:val="1368"/>
          <w:jc w:val="center"/>
        </w:trPr>
        <w:tc>
          <w:tcPr>
            <w:tcW w:w="1595" w:type="dxa"/>
          </w:tcPr>
          <w:p w:rsidR="009F7126" w:rsidRPr="006639EA" w:rsidRDefault="006639EA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EAE9E9"/>
              </w:rPr>
              <w:t>EA-127760</w:t>
            </w:r>
          </w:p>
        </w:tc>
        <w:tc>
          <w:tcPr>
            <w:tcW w:w="3240" w:type="dxa"/>
          </w:tcPr>
          <w:p w:rsidR="009F7126" w:rsidRPr="006639EA" w:rsidRDefault="006639EA" w:rsidP="009F7126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639EA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"ДТК"</w:t>
              </w:r>
            </w:hyperlink>
          </w:p>
        </w:tc>
        <w:tc>
          <w:tcPr>
            <w:tcW w:w="2828" w:type="dxa"/>
            <w:vAlign w:val="center"/>
          </w:tcPr>
          <w:p w:rsidR="009F7126" w:rsidRPr="006639EA" w:rsidRDefault="006639EA" w:rsidP="009F7126">
            <w:pPr>
              <w:rPr>
                <w:sz w:val="24"/>
                <w:szCs w:val="24"/>
                <w:shd w:val="clear" w:color="auto" w:fill="FFFFFF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FFFFFF"/>
              </w:rPr>
              <w:t>108841, Г МОСКВА, Г ТРОИЦК, УЛ ПОЛКОВНИКА МИЛИЦИИ КУРОЧКИНА, ДОМ 8, ЭТАЖ 3 ПОМЕЩЕНИЕ 312</w:t>
            </w:r>
          </w:p>
        </w:tc>
        <w:tc>
          <w:tcPr>
            <w:tcW w:w="1698" w:type="dxa"/>
          </w:tcPr>
          <w:p w:rsidR="009F7126" w:rsidRPr="006639EA" w:rsidRDefault="006639EA" w:rsidP="009F7126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EAE9E9"/>
              </w:rPr>
              <w:t>7751154455</w:t>
            </w:r>
          </w:p>
        </w:tc>
      </w:tr>
      <w:tr w:rsidR="009F7126" w:rsidRPr="006639EA" w:rsidTr="00DD377A">
        <w:trPr>
          <w:trHeight w:val="1368"/>
          <w:jc w:val="center"/>
        </w:trPr>
        <w:tc>
          <w:tcPr>
            <w:tcW w:w="1595" w:type="dxa"/>
          </w:tcPr>
          <w:p w:rsidR="009F7126" w:rsidRPr="006639EA" w:rsidRDefault="006639EA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EAE9E9"/>
              </w:rPr>
              <w:t>EA-127524</w:t>
            </w:r>
          </w:p>
        </w:tc>
        <w:tc>
          <w:tcPr>
            <w:tcW w:w="3240" w:type="dxa"/>
          </w:tcPr>
          <w:p w:rsidR="009F7126" w:rsidRPr="006639EA" w:rsidRDefault="006639EA" w:rsidP="009F7126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6639EA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"КРЕАТИВМЕДПРИБОР"</w:t>
              </w:r>
            </w:hyperlink>
          </w:p>
        </w:tc>
        <w:tc>
          <w:tcPr>
            <w:tcW w:w="2828" w:type="dxa"/>
            <w:vAlign w:val="center"/>
          </w:tcPr>
          <w:p w:rsidR="009F7126" w:rsidRPr="006639EA" w:rsidRDefault="006639EA" w:rsidP="009F712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FFFFFF"/>
              </w:rPr>
              <w:t>119313, Г МОСКВА, УЛ КРАВЧЕНКО, 4, 1, 72</w:t>
            </w:r>
          </w:p>
        </w:tc>
        <w:tc>
          <w:tcPr>
            <w:tcW w:w="1698" w:type="dxa"/>
          </w:tcPr>
          <w:p w:rsidR="009F7126" w:rsidRPr="006639EA" w:rsidRDefault="006639EA" w:rsidP="009F7126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EAE9E9"/>
              </w:rPr>
              <w:t> 7736566856</w:t>
            </w:r>
          </w:p>
        </w:tc>
      </w:tr>
      <w:tr w:rsidR="009F7126" w:rsidRPr="006639EA" w:rsidTr="00DD377A">
        <w:trPr>
          <w:trHeight w:val="1368"/>
          <w:jc w:val="center"/>
        </w:trPr>
        <w:tc>
          <w:tcPr>
            <w:tcW w:w="1595" w:type="dxa"/>
          </w:tcPr>
          <w:p w:rsidR="009F7126" w:rsidRPr="006639EA" w:rsidRDefault="006639EA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EAE9E9"/>
              </w:rPr>
              <w:t>EA-128461</w:t>
            </w:r>
          </w:p>
        </w:tc>
        <w:tc>
          <w:tcPr>
            <w:tcW w:w="3240" w:type="dxa"/>
          </w:tcPr>
          <w:p w:rsidR="009F7126" w:rsidRPr="006639EA" w:rsidRDefault="006639EA" w:rsidP="009F7126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6639EA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"ВИДЖИМЕДИК"</w:t>
              </w:r>
            </w:hyperlink>
          </w:p>
        </w:tc>
        <w:tc>
          <w:tcPr>
            <w:tcW w:w="2828" w:type="dxa"/>
            <w:vAlign w:val="center"/>
          </w:tcPr>
          <w:p w:rsidR="009F7126" w:rsidRPr="006639EA" w:rsidRDefault="006639EA" w:rsidP="009F712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39EA">
              <w:rPr>
                <w:sz w:val="24"/>
                <w:szCs w:val="24"/>
              </w:rPr>
              <w:br/>
            </w:r>
            <w:r w:rsidRPr="006639EA">
              <w:rPr>
                <w:color w:val="000000"/>
                <w:sz w:val="24"/>
                <w:szCs w:val="24"/>
                <w:shd w:val="clear" w:color="auto" w:fill="FFFFFF"/>
              </w:rPr>
              <w:t>109316, Г МОСКВА, ПР-КТ ВОЛГОГРАДСКИЙ, ДОМ 35, ПОМЕЩЕНИЕ 207Б</w:t>
            </w:r>
          </w:p>
        </w:tc>
        <w:tc>
          <w:tcPr>
            <w:tcW w:w="1698" w:type="dxa"/>
          </w:tcPr>
          <w:p w:rsidR="009F7126" w:rsidRPr="006639EA" w:rsidRDefault="006639EA" w:rsidP="009F7126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EAE9E9"/>
              </w:rPr>
              <w:t> 7709879987</w:t>
            </w:r>
          </w:p>
        </w:tc>
      </w:tr>
    </w:tbl>
    <w:p w:rsidR="00911A12" w:rsidRPr="006639EA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639EA" w:rsidRDefault="00911A12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Согласно протоколу проведения </w:t>
      </w:r>
      <w:r w:rsidR="00E660C3" w:rsidRPr="006639EA">
        <w:rPr>
          <w:sz w:val="24"/>
          <w:szCs w:val="24"/>
        </w:rPr>
        <w:t xml:space="preserve">электронного </w:t>
      </w:r>
      <w:r w:rsidRPr="006639EA">
        <w:rPr>
          <w:sz w:val="24"/>
          <w:szCs w:val="24"/>
        </w:rPr>
        <w:t>аукциона от</w:t>
      </w:r>
      <w:r w:rsidR="00EA2039" w:rsidRPr="006639EA">
        <w:rPr>
          <w:sz w:val="24"/>
          <w:szCs w:val="24"/>
        </w:rPr>
        <w:t xml:space="preserve"> </w:t>
      </w:r>
      <w:r w:rsidR="006639EA" w:rsidRPr="006639EA">
        <w:rPr>
          <w:sz w:val="24"/>
          <w:szCs w:val="24"/>
        </w:rPr>
        <w:t>22 НОЯБРЯ</w:t>
      </w:r>
      <w:r w:rsidR="00CE0C49" w:rsidRPr="006639EA">
        <w:rPr>
          <w:sz w:val="24"/>
          <w:szCs w:val="24"/>
        </w:rPr>
        <w:t xml:space="preserve"> 2021</w:t>
      </w:r>
      <w:r w:rsidR="00AE7483" w:rsidRPr="006639EA">
        <w:rPr>
          <w:sz w:val="24"/>
          <w:szCs w:val="24"/>
        </w:rPr>
        <w:t xml:space="preserve"> </w:t>
      </w:r>
      <w:r w:rsidR="007C411F" w:rsidRPr="006639EA">
        <w:rPr>
          <w:sz w:val="24"/>
          <w:szCs w:val="24"/>
        </w:rPr>
        <w:t>года</w:t>
      </w:r>
      <w:r w:rsidRPr="006639EA">
        <w:rPr>
          <w:sz w:val="24"/>
          <w:szCs w:val="24"/>
        </w:rPr>
        <w:t xml:space="preserve"> от участников </w:t>
      </w:r>
      <w:r w:rsidR="00E70E04" w:rsidRPr="006639EA">
        <w:rPr>
          <w:sz w:val="24"/>
          <w:szCs w:val="24"/>
        </w:rPr>
        <w:t>электронного</w:t>
      </w:r>
      <w:r w:rsidRPr="006639EA">
        <w:rPr>
          <w:sz w:val="24"/>
          <w:szCs w:val="24"/>
        </w:rPr>
        <w:t xml:space="preserve"> аукциона поступил</w:t>
      </w:r>
      <w:r w:rsidR="00E660C3" w:rsidRPr="006639EA">
        <w:rPr>
          <w:sz w:val="24"/>
          <w:szCs w:val="24"/>
        </w:rPr>
        <w:t>и</w:t>
      </w:r>
      <w:r w:rsidRPr="006639EA">
        <w:rPr>
          <w:sz w:val="24"/>
          <w:szCs w:val="24"/>
        </w:rPr>
        <w:t xml:space="preserve"> следующ</w:t>
      </w:r>
      <w:r w:rsidR="00E660C3" w:rsidRPr="006639EA">
        <w:rPr>
          <w:sz w:val="24"/>
          <w:szCs w:val="24"/>
        </w:rPr>
        <w:t>и</w:t>
      </w:r>
      <w:r w:rsidRPr="006639EA">
        <w:rPr>
          <w:sz w:val="24"/>
          <w:szCs w:val="24"/>
        </w:rPr>
        <w:t>е предложен</w:t>
      </w:r>
      <w:r w:rsidR="00E660C3" w:rsidRPr="006639EA">
        <w:rPr>
          <w:sz w:val="24"/>
          <w:szCs w:val="24"/>
        </w:rPr>
        <w:t>ия</w:t>
      </w:r>
      <w:r w:rsidRPr="006639EA">
        <w:rPr>
          <w:sz w:val="24"/>
          <w:szCs w:val="24"/>
        </w:rPr>
        <w:t xml:space="preserve"> о цене контракта:</w:t>
      </w:r>
    </w:p>
    <w:p w:rsidR="00EA2039" w:rsidRPr="006639EA" w:rsidRDefault="00EA2039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 </w:t>
      </w:r>
    </w:p>
    <w:p w:rsidR="00156F70" w:rsidRPr="006639EA" w:rsidRDefault="00156F70" w:rsidP="006D48F0">
      <w:pPr>
        <w:suppressAutoHyphens w:val="0"/>
        <w:rPr>
          <w:sz w:val="24"/>
          <w:szCs w:val="24"/>
          <w:lang w:eastAsia="ru-RU"/>
        </w:rPr>
      </w:pPr>
      <w:r w:rsidRPr="006639E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639EA">
        <w:rPr>
          <w:sz w:val="24"/>
          <w:szCs w:val="24"/>
          <w:lang w:eastAsia="ru-RU"/>
        </w:rPr>
        <w:t>:</w:t>
      </w:r>
    </w:p>
    <w:p w:rsidR="00CE0C49" w:rsidRPr="006639EA" w:rsidRDefault="00634FC5" w:rsidP="006D48F0">
      <w:pPr>
        <w:suppressAutoHyphens w:val="0"/>
        <w:rPr>
          <w:sz w:val="24"/>
          <w:szCs w:val="24"/>
          <w:lang w:eastAsia="ru-RU"/>
        </w:rPr>
      </w:pPr>
      <w:r w:rsidRPr="006639EA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6639EA" w:rsidRPr="006639EA" w:rsidTr="006639E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39EA" w:rsidRPr="006639EA" w:rsidRDefault="006639EA" w:rsidP="006639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39EA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39EA" w:rsidRPr="006639EA" w:rsidRDefault="006639EA" w:rsidP="006639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39E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39EA" w:rsidRPr="006639EA" w:rsidRDefault="006639EA" w:rsidP="006639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39E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39EA" w:rsidRPr="006639EA" w:rsidRDefault="006639EA" w:rsidP="006639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39EA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39EA" w:rsidRPr="006639EA" w:rsidRDefault="006639EA" w:rsidP="006639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39E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39EA" w:rsidRPr="006639EA" w:rsidRDefault="006639EA" w:rsidP="006639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39E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639EA" w:rsidRPr="006639EA" w:rsidTr="006639E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EA-128461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97.00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42.03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22.11.2021 11:10:04 (MSK+00:00)</w:t>
            </w:r>
          </w:p>
        </w:tc>
      </w:tr>
      <w:tr w:rsidR="006639EA" w:rsidRPr="006639EA" w:rsidTr="006639EA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EA-127524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98.16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41.34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22.11.2021 11:09:26 (MSK+00:00)</w:t>
            </w:r>
          </w:p>
        </w:tc>
      </w:tr>
      <w:tr w:rsidR="006639EA" w:rsidRPr="006639EA" w:rsidTr="006639E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EA-127760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109.00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34.86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39EA" w:rsidRPr="006639EA" w:rsidRDefault="006639EA" w:rsidP="006639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39EA">
              <w:rPr>
                <w:color w:val="000000"/>
                <w:sz w:val="24"/>
                <w:szCs w:val="24"/>
                <w:lang w:eastAsia="ru-RU"/>
              </w:rPr>
              <w:t>22.11.2021 10:50:24 (MSK+00:00)</w:t>
            </w:r>
          </w:p>
        </w:tc>
      </w:tr>
    </w:tbl>
    <w:p w:rsidR="00634FC5" w:rsidRPr="006639EA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6639EA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6639E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639EA">
        <w:rPr>
          <w:sz w:val="24"/>
          <w:szCs w:val="24"/>
        </w:rPr>
        <w:t xml:space="preserve">электронном </w:t>
      </w:r>
      <w:r w:rsidRPr="006639EA">
        <w:rPr>
          <w:sz w:val="24"/>
          <w:szCs w:val="24"/>
        </w:rPr>
        <w:t xml:space="preserve">аукционе участников, принявших участие в </w:t>
      </w:r>
      <w:r w:rsidR="00295C8D" w:rsidRPr="006639EA">
        <w:rPr>
          <w:sz w:val="24"/>
          <w:szCs w:val="24"/>
        </w:rPr>
        <w:t>электронном</w:t>
      </w:r>
      <w:r w:rsidRPr="006639EA">
        <w:rPr>
          <w:sz w:val="24"/>
          <w:szCs w:val="24"/>
        </w:rPr>
        <w:t xml:space="preserve"> аукционе, на соответствие требованиям, установленным </w:t>
      </w:r>
      <w:r w:rsidRPr="006639EA">
        <w:rPr>
          <w:sz w:val="24"/>
          <w:szCs w:val="24"/>
        </w:rPr>
        <w:lastRenderedPageBreak/>
        <w:t>требованиями Федерального закона от 05.04.2013 N 44-ФЗ</w:t>
      </w:r>
      <w:r w:rsidRPr="006639EA">
        <w:rPr>
          <w:sz w:val="24"/>
          <w:szCs w:val="24"/>
          <w:lang w:eastAsia="ru-RU"/>
        </w:rPr>
        <w:t xml:space="preserve"> </w:t>
      </w:r>
      <w:r w:rsidRPr="006639EA">
        <w:rPr>
          <w:sz w:val="24"/>
          <w:szCs w:val="24"/>
        </w:rPr>
        <w:t>(ред. от 28.12.2013)</w:t>
      </w:r>
      <w:r w:rsidRPr="006639EA">
        <w:rPr>
          <w:sz w:val="24"/>
          <w:szCs w:val="24"/>
          <w:lang w:eastAsia="ru-RU"/>
        </w:rPr>
        <w:t xml:space="preserve"> </w:t>
      </w:r>
      <w:r w:rsidRPr="006639E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639EA">
        <w:rPr>
          <w:sz w:val="24"/>
          <w:szCs w:val="24"/>
        </w:rPr>
        <w:t xml:space="preserve"> электронном</w:t>
      </w:r>
      <w:r w:rsidRPr="006639EA">
        <w:rPr>
          <w:sz w:val="24"/>
          <w:szCs w:val="24"/>
        </w:rPr>
        <w:t xml:space="preserve"> аукционе</w:t>
      </w:r>
      <w:r w:rsidR="00E660C3" w:rsidRPr="006639EA">
        <w:rPr>
          <w:sz w:val="24"/>
          <w:szCs w:val="24"/>
        </w:rPr>
        <w:t>,</w:t>
      </w:r>
      <w:r w:rsidRPr="006639EA">
        <w:rPr>
          <w:sz w:val="24"/>
          <w:szCs w:val="24"/>
        </w:rPr>
        <w:t xml:space="preserve"> приняла решение:</w:t>
      </w:r>
    </w:p>
    <w:p w:rsidR="00911A12" w:rsidRPr="006639EA" w:rsidRDefault="00911A12" w:rsidP="006D48F0">
      <w:pPr>
        <w:jc w:val="both"/>
        <w:rPr>
          <w:sz w:val="24"/>
          <w:szCs w:val="24"/>
        </w:rPr>
      </w:pPr>
    </w:p>
    <w:p w:rsidR="00C11792" w:rsidRPr="006639EA" w:rsidRDefault="00C11792" w:rsidP="00C11792">
      <w:pPr>
        <w:jc w:val="both"/>
        <w:rPr>
          <w:sz w:val="24"/>
          <w:szCs w:val="24"/>
        </w:rPr>
      </w:pPr>
      <w:r w:rsidRPr="006639EA">
        <w:rPr>
          <w:sz w:val="24"/>
          <w:szCs w:val="24"/>
        </w:rPr>
        <w:t>РЕШИЛИ:</w:t>
      </w:r>
    </w:p>
    <w:p w:rsidR="00C11792" w:rsidRPr="006639EA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D377A" w:rsidRPr="006639EA" w:rsidTr="00736C7B">
        <w:trPr>
          <w:trHeight w:val="194"/>
        </w:trPr>
        <w:tc>
          <w:tcPr>
            <w:tcW w:w="9747" w:type="dxa"/>
          </w:tcPr>
          <w:p w:rsidR="006639EA" w:rsidRPr="006639EA" w:rsidRDefault="006639EA" w:rsidP="006639EA">
            <w:pPr>
              <w:pStyle w:val="af"/>
              <w:numPr>
                <w:ilvl w:val="0"/>
                <w:numId w:val="48"/>
              </w:numPr>
              <w:tabs>
                <w:tab w:val="left" w:pos="851"/>
              </w:tabs>
              <w:suppressAutoHyphens w:val="0"/>
              <w:jc w:val="both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ОБЩЕСТВО С ОГРАНИЧЕННОЙ ОТВЕТСТВЕННОСТЬЮ "ДТК"</w:t>
            </w:r>
            <w:r w:rsidRPr="006639EA">
              <w:rPr>
                <w:sz w:val="24"/>
                <w:szCs w:val="24"/>
              </w:rPr>
              <w:cr/>
            </w:r>
          </w:p>
          <w:p w:rsidR="006639EA" w:rsidRPr="006639EA" w:rsidRDefault="006639EA" w:rsidP="006639EA">
            <w:pPr>
              <w:pStyle w:val="af"/>
              <w:numPr>
                <w:ilvl w:val="0"/>
                <w:numId w:val="48"/>
              </w:numPr>
              <w:tabs>
                <w:tab w:val="left" w:pos="851"/>
              </w:tabs>
              <w:suppressAutoHyphens w:val="0"/>
              <w:jc w:val="both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ОБЩЕСТВО С ОГРАНИЧЕННОЙ ОТВЕТСТВЕННОСТЬЮ "КРЕАТИВМЕДПРИБОР"</w:t>
            </w:r>
            <w:r w:rsidRPr="006639EA">
              <w:rPr>
                <w:sz w:val="24"/>
                <w:szCs w:val="24"/>
              </w:rPr>
              <w:cr/>
            </w:r>
          </w:p>
          <w:p w:rsidR="00850B32" w:rsidRPr="006639EA" w:rsidRDefault="006639EA" w:rsidP="006639EA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ОБЩЕСТВО С ОГРАНИЧЕННОЙ ОТВЕТСТВЕННОСТЬЮ "ВИДЖИМЕДИК"</w:t>
            </w:r>
          </w:p>
        </w:tc>
      </w:tr>
    </w:tbl>
    <w:p w:rsidR="00C11792" w:rsidRPr="006639EA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639E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639EA">
        <w:rPr>
          <w:sz w:val="24"/>
          <w:szCs w:val="24"/>
          <w:lang w:eastAsia="ru-RU"/>
        </w:rPr>
        <w:t xml:space="preserve"> и </w:t>
      </w:r>
      <w:r w:rsidRPr="006639EA">
        <w:rPr>
          <w:sz w:val="24"/>
          <w:szCs w:val="24"/>
        </w:rPr>
        <w:t>документацией об аукционе в электронной форме.</w:t>
      </w:r>
    </w:p>
    <w:p w:rsidR="00C11792" w:rsidRPr="006639EA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  <w:r w:rsidRPr="006639EA">
        <w:rPr>
          <w:sz w:val="24"/>
          <w:szCs w:val="24"/>
          <w:u w:val="single"/>
        </w:rPr>
        <w:t>ГОЛОСОВАНИЕ:</w:t>
      </w: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6639EA" w:rsidRDefault="00DD377A" w:rsidP="00DD377A">
      <w:pPr>
        <w:ind w:right="-5"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6639EA">
        <w:rPr>
          <w:sz w:val="24"/>
          <w:szCs w:val="24"/>
        </w:rPr>
        <w:t>Лепнева</w:t>
      </w:r>
      <w:proofErr w:type="spellEnd"/>
      <w:r w:rsidRPr="006639EA">
        <w:rPr>
          <w:sz w:val="24"/>
          <w:szCs w:val="24"/>
        </w:rPr>
        <w:t xml:space="preserve"> Я.Г. – «за».</w:t>
      </w:r>
    </w:p>
    <w:p w:rsidR="00C11792" w:rsidRPr="006639EA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639EA" w:rsidRDefault="00C11792" w:rsidP="00C11792">
      <w:pPr>
        <w:jc w:val="both"/>
        <w:rPr>
          <w:b/>
          <w:bCs/>
          <w:sz w:val="24"/>
          <w:szCs w:val="24"/>
        </w:rPr>
      </w:pPr>
      <w:r w:rsidRPr="006639EA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639EA">
        <w:rPr>
          <w:b/>
          <w:sz w:val="24"/>
          <w:szCs w:val="24"/>
        </w:rPr>
        <w:t>№</w:t>
      </w:r>
      <w:r w:rsidRPr="006639EA">
        <w:rPr>
          <w:sz w:val="24"/>
          <w:szCs w:val="24"/>
        </w:rPr>
        <w:t xml:space="preserve"> </w:t>
      </w:r>
      <w:r w:rsidR="006639EA" w:rsidRPr="006639EA">
        <w:rPr>
          <w:color w:val="000000"/>
          <w:sz w:val="24"/>
          <w:szCs w:val="24"/>
          <w:shd w:val="clear" w:color="auto" w:fill="EAE9E9"/>
        </w:rPr>
        <w:t>EA-128461</w:t>
      </w:r>
      <w:r w:rsidR="00850B32" w:rsidRPr="006639EA">
        <w:rPr>
          <w:color w:val="000000"/>
          <w:sz w:val="24"/>
          <w:szCs w:val="24"/>
          <w:lang w:eastAsia="ru-RU"/>
        </w:rPr>
        <w:t xml:space="preserve"> </w:t>
      </w:r>
      <w:r w:rsidRPr="006639EA">
        <w:rPr>
          <w:b/>
          <w:sz w:val="24"/>
          <w:szCs w:val="24"/>
        </w:rPr>
        <w:t xml:space="preserve">– </w:t>
      </w:r>
      <w:r w:rsidR="00850B32" w:rsidRPr="006639EA">
        <w:rPr>
          <w:sz w:val="24"/>
          <w:szCs w:val="24"/>
        </w:rPr>
        <w:tab/>
      </w:r>
      <w:hyperlink r:id="rId13" w:tgtFrame="_blank" w:history="1">
        <w:r w:rsidR="006639EA" w:rsidRPr="006639EA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"ВИДЖИМЕДИК"</w:t>
        </w:r>
      </w:hyperlink>
      <w:r w:rsidRPr="006639EA">
        <w:rPr>
          <w:rStyle w:val="af9"/>
          <w:sz w:val="24"/>
          <w:szCs w:val="24"/>
        </w:rPr>
        <w:t xml:space="preserve"> - </w:t>
      </w:r>
      <w:r w:rsidRPr="006639EA">
        <w:rPr>
          <w:sz w:val="24"/>
          <w:szCs w:val="24"/>
        </w:rPr>
        <w:t xml:space="preserve">с </w:t>
      </w:r>
      <w:r w:rsidR="001D6C03" w:rsidRPr="006639EA">
        <w:rPr>
          <w:sz w:val="24"/>
          <w:szCs w:val="24"/>
        </w:rPr>
        <w:t>суммой цен</w:t>
      </w:r>
      <w:r w:rsidRPr="006639EA">
        <w:rPr>
          <w:sz w:val="24"/>
          <w:szCs w:val="24"/>
        </w:rPr>
        <w:t xml:space="preserve"> </w:t>
      </w:r>
      <w:r w:rsidR="006639EA" w:rsidRPr="006639EA">
        <w:rPr>
          <w:b/>
          <w:sz w:val="24"/>
          <w:szCs w:val="24"/>
        </w:rPr>
        <w:t>97.00</w:t>
      </w:r>
      <w:r w:rsidR="006639EA" w:rsidRPr="006639EA">
        <w:rPr>
          <w:b/>
          <w:sz w:val="24"/>
          <w:szCs w:val="24"/>
        </w:rPr>
        <w:t xml:space="preserve"> </w:t>
      </w:r>
      <w:r w:rsidRPr="006639EA">
        <w:rPr>
          <w:b/>
          <w:sz w:val="24"/>
          <w:szCs w:val="24"/>
        </w:rPr>
        <w:t>руб.</w:t>
      </w:r>
    </w:p>
    <w:p w:rsidR="00C11792" w:rsidRPr="006639EA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  <w:r w:rsidRPr="006639EA">
        <w:rPr>
          <w:sz w:val="24"/>
          <w:szCs w:val="24"/>
          <w:u w:val="single"/>
        </w:rPr>
        <w:t>ГОЛОСОВАНИЕ:</w:t>
      </w: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6639EA" w:rsidRDefault="002F7828" w:rsidP="002F7828">
      <w:pPr>
        <w:ind w:right="-5"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Касаткин И.М. – «за», </w:t>
      </w:r>
      <w:r w:rsidR="00DD377A" w:rsidRPr="006639EA">
        <w:rPr>
          <w:sz w:val="24"/>
          <w:szCs w:val="24"/>
        </w:rPr>
        <w:t>Лопатина Т.И.</w:t>
      </w:r>
      <w:r w:rsidRPr="006639EA">
        <w:rPr>
          <w:sz w:val="24"/>
          <w:szCs w:val="24"/>
        </w:rPr>
        <w:t xml:space="preserve">– «за», </w:t>
      </w:r>
      <w:proofErr w:type="spellStart"/>
      <w:r w:rsidR="00DD377A" w:rsidRPr="006639EA">
        <w:rPr>
          <w:sz w:val="24"/>
          <w:szCs w:val="24"/>
        </w:rPr>
        <w:t>Лепнева</w:t>
      </w:r>
      <w:proofErr w:type="spellEnd"/>
      <w:r w:rsidR="00DD377A" w:rsidRPr="006639EA">
        <w:rPr>
          <w:sz w:val="24"/>
          <w:szCs w:val="24"/>
        </w:rPr>
        <w:t xml:space="preserve"> Я.Г.</w:t>
      </w:r>
      <w:r w:rsidRPr="006639EA">
        <w:rPr>
          <w:sz w:val="24"/>
          <w:szCs w:val="24"/>
        </w:rPr>
        <w:t xml:space="preserve"> – «за».</w:t>
      </w:r>
    </w:p>
    <w:p w:rsidR="007B6F27" w:rsidRPr="006639EA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639EA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639EA">
        <w:rPr>
          <w:sz w:val="24"/>
          <w:szCs w:val="24"/>
        </w:rPr>
        <w:t>Решение о соответствии</w:t>
      </w:r>
      <w:r w:rsidR="00A75C85" w:rsidRPr="006639EA">
        <w:rPr>
          <w:sz w:val="24"/>
          <w:szCs w:val="24"/>
        </w:rPr>
        <w:t xml:space="preserve"> </w:t>
      </w:r>
      <w:r w:rsidR="00C559C9" w:rsidRPr="006639E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639EA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639EA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639E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639EA">
        <w:rPr>
          <w:sz w:val="24"/>
          <w:szCs w:val="24"/>
          <w:lang w:val="en-US"/>
        </w:rPr>
        <w:t>www</w:t>
      </w:r>
      <w:r w:rsidR="008B6E76" w:rsidRPr="006639EA">
        <w:rPr>
          <w:sz w:val="24"/>
          <w:szCs w:val="24"/>
        </w:rPr>
        <w:t>.</w:t>
      </w:r>
      <w:r w:rsidR="00E01444" w:rsidRPr="006639EA">
        <w:rPr>
          <w:bCs/>
          <w:sz w:val="24"/>
          <w:szCs w:val="24"/>
        </w:rPr>
        <w:t>gz.lot-online.ru</w:t>
      </w:r>
      <w:r w:rsidRPr="006639EA">
        <w:rPr>
          <w:bCs/>
          <w:sz w:val="24"/>
          <w:szCs w:val="24"/>
        </w:rPr>
        <w:t>.</w:t>
      </w:r>
    </w:p>
    <w:p w:rsidR="00C559C9" w:rsidRPr="006639EA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639EA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639EA">
        <w:rPr>
          <w:sz w:val="24"/>
          <w:szCs w:val="24"/>
        </w:rPr>
        <w:t>аукциона</w:t>
      </w:r>
    </w:p>
    <w:p w:rsidR="00C559C9" w:rsidRPr="006639EA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639EA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639EA">
        <w:rPr>
          <w:sz w:val="24"/>
          <w:szCs w:val="24"/>
        </w:rPr>
        <w:t>Подписи:</w:t>
      </w:r>
    </w:p>
    <w:p w:rsidR="007773A3" w:rsidRPr="006639EA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6639EA" w:rsidTr="00B31611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639EA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6639EA" w:rsidTr="00B31611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639EA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6639EA">
              <w:rPr>
                <w:rFonts w:eastAsia="Arial"/>
                <w:sz w:val="24"/>
                <w:szCs w:val="24"/>
              </w:rPr>
              <w:t>Лопатина Татьяна</w:t>
            </w:r>
            <w:r w:rsidRPr="006639EA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6639EA" w:rsidTr="00B31611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639EA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639EA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6639EA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DD377A" w:rsidRPr="006639EA" w:rsidTr="007B6F27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6639EA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D377A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D377A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034" w:rsidRDefault="003C5034">
      <w:r>
        <w:separator/>
      </w:r>
    </w:p>
  </w:endnote>
  <w:endnote w:type="continuationSeparator" w:id="0">
    <w:p w:rsidR="003C5034" w:rsidRDefault="003C5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39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034" w:rsidRDefault="003C5034">
      <w:r>
        <w:separator/>
      </w:r>
    </w:p>
  </w:footnote>
  <w:footnote w:type="continuationSeparator" w:id="0">
    <w:p w:rsidR="003C5034" w:rsidRDefault="003C5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87C"/>
    <w:multiLevelType w:val="hybridMultilevel"/>
    <w:tmpl w:val="8F728B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A7741A"/>
    <w:multiLevelType w:val="hybridMultilevel"/>
    <w:tmpl w:val="A6882D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4"/>
  </w:num>
  <w:num w:numId="6">
    <w:abstractNumId w:val="12"/>
  </w:num>
  <w:num w:numId="7">
    <w:abstractNumId w:val="31"/>
  </w:num>
  <w:num w:numId="8">
    <w:abstractNumId w:val="33"/>
  </w:num>
  <w:num w:numId="9">
    <w:abstractNumId w:val="24"/>
  </w:num>
  <w:num w:numId="10">
    <w:abstractNumId w:val="16"/>
  </w:num>
  <w:num w:numId="11">
    <w:abstractNumId w:val="18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2"/>
  </w:num>
  <w:num w:numId="21">
    <w:abstractNumId w:val="48"/>
  </w:num>
  <w:num w:numId="22">
    <w:abstractNumId w:val="22"/>
  </w:num>
  <w:num w:numId="23">
    <w:abstractNumId w:val="14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8"/>
  </w:num>
  <w:num w:numId="32">
    <w:abstractNumId w:val="10"/>
  </w:num>
  <w:num w:numId="33">
    <w:abstractNumId w:val="37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1"/>
  </w:num>
  <w:num w:numId="44">
    <w:abstractNumId w:val="43"/>
  </w:num>
  <w:num w:numId="45">
    <w:abstractNumId w:val="35"/>
  </w:num>
  <w:num w:numId="46">
    <w:abstractNumId w:val="20"/>
  </w:num>
  <w:num w:numId="47">
    <w:abstractNumId w:val="15"/>
  </w:num>
  <w:num w:numId="48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034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39EA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0B32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9F7126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88F3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7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7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3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5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4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9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0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6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9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27?backUrl=L3Byb3RvY29sL3JlcXVlc3QtcmV2aWV3L2VsZWN0cm9uaWMtYXVjdGlvbi9lZGl0Lzk3MzM5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BAB198D5-965E-412E-A891-26DB85C914D4?procedure=97339&amp;backurl=L3Byb2NlZHVyZS9wcm90b2NvbC9lZGl0P3Byb2NlZHVyZUlkPTk3MzM5JnR5cGU9RWxlY3Ryb25pY0F1Y3Rpb25SZXF1ZXN0RmluYWxQcm90b2NvbCZjbG9zZWRQYXJ0PTEmaWVmaXg9MTYzNzczODkwMjU0M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AB198D5-965E-412E-A891-26DB85C914D4?procedure=97339&amp;backurl=L3Byb2NlZHVyZS9wcm90b2NvbC9lZGl0P3Byb2NlZHVyZUlkPTk3MzM5JnR5cGU9RWxlY3Ryb25pY0F1Y3Rpb25SZXF1ZXN0RmluYWxQcm90b2NvbCZjbG9zZWRQYXJ0PTEmaWVmaXg9MTYzNzczODkwMjU0Mg=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5DC01C2-E6CA-4CD9-9FEC-9FD18603AEEB?procedure=97339&amp;backurl=L3Byb2NlZHVyZS9wcm90b2NvbC9lZGl0P3Byb2NlZHVyZUlkPTk3MzM5JnR5cGU9RWxlY3Ryb25pY0F1Y3Rpb25SZXF1ZXN0RmluYWxQcm90b2NvbCZjbG9zZWRQYXJ0PTEmaWVmaXg9MTYzNzczODkwMjU0Mg=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2FE0C622-D29C-420B-9831-A43C4C742C1E?procedure=97339&amp;backurl=L3Byb2NlZHVyZS9wcm90b2NvbC9lZGl0P3Byb2NlZHVyZUlkPTk3MzM5JnR5cGU9RWxlY3Ryb25pY0F1Y3Rpb25SZXF1ZXN0RmluYWxQcm90b2NvbCZjbG9zZWRQYXJ0PTEmaWVmaXg9MTYzNzczODkwMjU0M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9B8F5-BE90-4804-8067-B16BE5666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2021-11-24T07:43:00Z</cp:lastPrinted>
  <dcterms:created xsi:type="dcterms:W3CDTF">2021-11-24T07:43:00Z</dcterms:created>
  <dcterms:modified xsi:type="dcterms:W3CDTF">2021-11-24T07:43:00Z</dcterms:modified>
</cp:coreProperties>
</file>