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87602" w:rsidRPr="00E87602" w:rsidRDefault="00E87602" w:rsidP="00E87602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E87602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E87602">
          <w:rPr>
            <w:b/>
            <w:sz w:val="24"/>
            <w:szCs w:val="24"/>
            <w:u w:val="single"/>
            <w:shd w:val="clear" w:color="auto" w:fill="FFFFFF"/>
          </w:rPr>
          <w:t>0372200168121000432</w:t>
        </w:r>
      </w:hyperlink>
    </w:p>
    <w:p w:rsidR="00E87602" w:rsidRPr="00E87602" w:rsidRDefault="00E87602" w:rsidP="00E87602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E87602">
        <w:rPr>
          <w:b/>
          <w:bCs/>
          <w:sz w:val="24"/>
          <w:szCs w:val="24"/>
          <w:shd w:val="clear" w:color="auto" w:fill="FFFFFF"/>
        </w:rPr>
        <w:t>ИКЗ В ПГ:</w:t>
      </w:r>
      <w:r w:rsidRPr="00E87602">
        <w:rPr>
          <w:b/>
          <w:bCs/>
          <w:sz w:val="24"/>
          <w:szCs w:val="24"/>
        </w:rPr>
        <w:t xml:space="preserve"> </w:t>
      </w:r>
      <w:r w:rsidRPr="00E87602">
        <w:rPr>
          <w:b/>
          <w:bCs/>
          <w:sz w:val="24"/>
          <w:szCs w:val="24"/>
          <w:shd w:val="clear" w:color="auto" w:fill="FFFFFF"/>
        </w:rPr>
        <w:t>212782566168578420100105680013250244</w:t>
      </w:r>
    </w:p>
    <w:p w:rsidR="00E87602" w:rsidRPr="00E87602" w:rsidRDefault="00E87602" w:rsidP="00E87602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E87602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87602">
        <w:rPr>
          <w:sz w:val="24"/>
          <w:szCs w:val="24"/>
        </w:rPr>
        <w:t xml:space="preserve">   «</w:t>
      </w:r>
      <w:proofErr w:type="gramEnd"/>
      <w:r w:rsidRPr="00E87602">
        <w:rPr>
          <w:sz w:val="24"/>
          <w:szCs w:val="24"/>
        </w:rPr>
        <w:t>2</w:t>
      </w:r>
      <w:r>
        <w:rPr>
          <w:sz w:val="24"/>
          <w:szCs w:val="24"/>
        </w:rPr>
        <w:t>6</w:t>
      </w:r>
      <w:bookmarkStart w:id="0" w:name="_GoBack"/>
      <w:bookmarkEnd w:id="0"/>
      <w:r w:rsidRPr="00E87602">
        <w:rPr>
          <w:sz w:val="24"/>
          <w:szCs w:val="24"/>
        </w:rPr>
        <w:t>» ноября 2021 года</w:t>
      </w:r>
    </w:p>
    <w:p w:rsidR="00E87602" w:rsidRPr="00E87602" w:rsidRDefault="00E87602" w:rsidP="00E8760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87602">
        <w:rPr>
          <w:bCs/>
          <w:sz w:val="24"/>
          <w:szCs w:val="24"/>
        </w:rPr>
        <w:t xml:space="preserve">1. Наименование предмета аукциона: </w:t>
      </w:r>
    </w:p>
    <w:p w:rsidR="00E87602" w:rsidRPr="00E87602" w:rsidRDefault="00E87602" w:rsidP="00E8760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87602">
        <w:rPr>
          <w:b/>
          <w:bCs/>
          <w:sz w:val="24"/>
          <w:szCs w:val="24"/>
        </w:rPr>
        <w:t xml:space="preserve">«Поставка </w:t>
      </w:r>
      <w:r w:rsidRPr="00E87602">
        <w:rPr>
          <w:b/>
          <w:bCs/>
          <w:sz w:val="24"/>
          <w:szCs w:val="24"/>
          <w:shd w:val="clear" w:color="auto" w:fill="FFFFFF"/>
        </w:rPr>
        <w:t>  шпателей для языка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E87602">
        <w:rPr>
          <w:b/>
          <w:bCs/>
          <w:sz w:val="24"/>
          <w:szCs w:val="24"/>
        </w:rPr>
        <w:t>».</w:t>
      </w:r>
    </w:p>
    <w:p w:rsidR="00E87602" w:rsidRPr="00E87602" w:rsidRDefault="00E87602" w:rsidP="00E87602">
      <w:pPr>
        <w:jc w:val="both"/>
        <w:rPr>
          <w:b/>
          <w:i/>
          <w:sz w:val="24"/>
          <w:szCs w:val="24"/>
          <w:u w:val="single"/>
        </w:rPr>
      </w:pPr>
      <w:r w:rsidRPr="00E87602">
        <w:rPr>
          <w:sz w:val="24"/>
          <w:szCs w:val="24"/>
        </w:rPr>
        <w:tab/>
      </w:r>
      <w:r w:rsidRPr="00E87602">
        <w:rPr>
          <w:b/>
          <w:i/>
          <w:sz w:val="24"/>
          <w:szCs w:val="24"/>
          <w:u w:val="single"/>
          <w:shd w:val="clear" w:color="auto" w:fill="FFFFFF"/>
        </w:rPr>
        <w:t>Начальная максимальная цена контракта: 100 000.00 рублей.</w:t>
      </w:r>
    </w:p>
    <w:p w:rsidR="00E87602" w:rsidRPr="00E87602" w:rsidRDefault="00E87602" w:rsidP="00E87602">
      <w:pPr>
        <w:jc w:val="both"/>
        <w:rPr>
          <w:b/>
          <w:i/>
          <w:sz w:val="24"/>
          <w:szCs w:val="24"/>
          <w:u w:val="single"/>
          <w:shd w:val="clear" w:color="auto" w:fill="FFFFFF"/>
        </w:rPr>
      </w:pPr>
      <w:r w:rsidRPr="00E87602">
        <w:rPr>
          <w:b/>
          <w:i/>
          <w:sz w:val="24"/>
          <w:szCs w:val="24"/>
          <w:u w:val="single"/>
          <w:shd w:val="clear" w:color="auto" w:fill="FFFFFF"/>
        </w:rPr>
        <w:t xml:space="preserve">Начальная сумма цен единиц товара, работы, услуги, руб.: </w:t>
      </w:r>
      <w:r w:rsidRPr="00E87602">
        <w:rPr>
          <w:sz w:val="24"/>
          <w:szCs w:val="24"/>
        </w:rPr>
        <w:br/>
      </w:r>
      <w:r w:rsidRPr="00E87602">
        <w:rPr>
          <w:b/>
          <w:i/>
          <w:sz w:val="24"/>
          <w:szCs w:val="24"/>
          <w:u w:val="single"/>
          <w:shd w:val="clear" w:color="auto" w:fill="FFFFFF"/>
        </w:rPr>
        <w:t xml:space="preserve">1.73рублей </w:t>
      </w:r>
    </w:p>
    <w:p w:rsidR="00663516" w:rsidRPr="00E87602" w:rsidRDefault="00663516" w:rsidP="006D48F0">
      <w:pPr>
        <w:rPr>
          <w:b/>
          <w:bCs/>
          <w:sz w:val="24"/>
          <w:szCs w:val="24"/>
        </w:rPr>
      </w:pPr>
      <w:r w:rsidRPr="00E8760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34CB4" w:rsidRPr="00E87602">
        <w:rPr>
          <w:sz w:val="24"/>
          <w:szCs w:val="24"/>
        </w:rPr>
        <w:t>26</w:t>
      </w:r>
      <w:r w:rsidR="006639EA" w:rsidRPr="00E87602">
        <w:rPr>
          <w:sz w:val="24"/>
          <w:szCs w:val="24"/>
        </w:rPr>
        <w:t xml:space="preserve"> НОЯБРЯ </w:t>
      </w:r>
      <w:r w:rsidR="00CE0C49" w:rsidRPr="00E87602">
        <w:rPr>
          <w:sz w:val="24"/>
          <w:szCs w:val="24"/>
        </w:rPr>
        <w:t>2021</w:t>
      </w:r>
      <w:r w:rsidR="007C411F" w:rsidRPr="00E87602">
        <w:rPr>
          <w:sz w:val="24"/>
          <w:szCs w:val="24"/>
        </w:rPr>
        <w:t xml:space="preserve"> года</w:t>
      </w:r>
      <w:r w:rsidRPr="00E87602">
        <w:rPr>
          <w:sz w:val="24"/>
          <w:szCs w:val="24"/>
          <w:u w:val="single"/>
        </w:rPr>
        <w:t xml:space="preserve"> </w:t>
      </w:r>
      <w:r w:rsidRPr="00E87602">
        <w:rPr>
          <w:sz w:val="24"/>
          <w:szCs w:val="24"/>
        </w:rPr>
        <w:t>по адресу: г.</w:t>
      </w:r>
      <w:r w:rsidR="00B31611" w:rsidRPr="00E87602">
        <w:rPr>
          <w:sz w:val="24"/>
          <w:szCs w:val="24"/>
        </w:rPr>
        <w:t xml:space="preserve"> </w:t>
      </w:r>
      <w:r w:rsidRPr="00E8760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87602" w:rsidRDefault="00663516" w:rsidP="006D48F0">
      <w:pPr>
        <w:ind w:firstLine="709"/>
        <w:jc w:val="both"/>
        <w:rPr>
          <w:sz w:val="24"/>
          <w:szCs w:val="24"/>
        </w:rPr>
      </w:pPr>
      <w:r w:rsidRPr="00E87602">
        <w:rPr>
          <w:sz w:val="24"/>
          <w:szCs w:val="24"/>
        </w:rPr>
        <w:t>3. На заседании комиссии присутствовали:</w:t>
      </w:r>
    </w:p>
    <w:p w:rsidR="00663516" w:rsidRPr="00E87602" w:rsidRDefault="00663516" w:rsidP="006D48F0">
      <w:pPr>
        <w:pStyle w:val="af8"/>
        <w:jc w:val="both"/>
        <w:rPr>
          <w:sz w:val="24"/>
          <w:szCs w:val="24"/>
        </w:rPr>
      </w:pPr>
      <w:r w:rsidRPr="00E87602">
        <w:rPr>
          <w:sz w:val="24"/>
          <w:szCs w:val="24"/>
          <w:u w:val="single"/>
        </w:rPr>
        <w:t>Председатель комиссии</w:t>
      </w:r>
      <w:r w:rsidRPr="00E87602">
        <w:rPr>
          <w:sz w:val="24"/>
          <w:szCs w:val="24"/>
        </w:rPr>
        <w:t>:</w:t>
      </w:r>
    </w:p>
    <w:p w:rsidR="00DD377A" w:rsidRPr="00E87602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E87602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E87602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87602">
        <w:rPr>
          <w:sz w:val="24"/>
          <w:szCs w:val="24"/>
          <w:u w:val="single"/>
        </w:rPr>
        <w:t>Члены комиссии</w:t>
      </w:r>
      <w:r w:rsidRPr="00E87602">
        <w:rPr>
          <w:sz w:val="24"/>
          <w:szCs w:val="24"/>
        </w:rPr>
        <w:t>:</w:t>
      </w:r>
    </w:p>
    <w:p w:rsidR="00DD377A" w:rsidRPr="00E87602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E87602">
        <w:rPr>
          <w:rFonts w:eastAsia="Arial"/>
          <w:sz w:val="24"/>
          <w:szCs w:val="24"/>
        </w:rPr>
        <w:t>Лопатина Тат</w:t>
      </w:r>
      <w:r w:rsidR="009F7126" w:rsidRPr="00E87602">
        <w:rPr>
          <w:rFonts w:eastAsia="Arial"/>
          <w:sz w:val="24"/>
          <w:szCs w:val="24"/>
        </w:rPr>
        <w:t>ьяна</w:t>
      </w:r>
      <w:r w:rsidR="009F7126" w:rsidRPr="00E87602">
        <w:rPr>
          <w:rFonts w:eastAsia="Arial"/>
          <w:sz w:val="24"/>
          <w:szCs w:val="24"/>
        </w:rPr>
        <w:tab/>
        <w:t xml:space="preserve">Ивановна – заведующая мед. </w:t>
      </w:r>
      <w:r w:rsidRPr="00E87602">
        <w:rPr>
          <w:rFonts w:eastAsia="Arial"/>
          <w:sz w:val="24"/>
          <w:szCs w:val="24"/>
        </w:rPr>
        <w:t>складом;</w:t>
      </w:r>
    </w:p>
    <w:p w:rsidR="00DD377A" w:rsidRPr="00E87602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E87602">
        <w:rPr>
          <w:rFonts w:eastAsia="Arial"/>
          <w:sz w:val="24"/>
          <w:szCs w:val="24"/>
        </w:rPr>
        <w:t>Лепнева</w:t>
      </w:r>
      <w:proofErr w:type="spellEnd"/>
      <w:r w:rsidRPr="00E87602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E8760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87602">
        <w:rPr>
          <w:sz w:val="24"/>
          <w:szCs w:val="24"/>
          <w:u w:val="single"/>
        </w:rPr>
        <w:t>Секретарь комиссии:</w:t>
      </w:r>
    </w:p>
    <w:p w:rsidR="00663516" w:rsidRPr="00E8760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87602">
        <w:rPr>
          <w:sz w:val="24"/>
          <w:szCs w:val="24"/>
        </w:rPr>
        <w:t>Кондратьева Юлия Михайловна</w:t>
      </w:r>
      <w:r w:rsidR="00663516" w:rsidRPr="00E87602">
        <w:rPr>
          <w:sz w:val="24"/>
          <w:szCs w:val="24"/>
        </w:rPr>
        <w:t xml:space="preserve"> –</w:t>
      </w:r>
      <w:r w:rsidR="007C411F" w:rsidRPr="00E87602">
        <w:rPr>
          <w:sz w:val="24"/>
          <w:szCs w:val="24"/>
        </w:rPr>
        <w:t xml:space="preserve"> начальник отдела организации закупок</w:t>
      </w:r>
    </w:p>
    <w:p w:rsidR="00663516" w:rsidRPr="00E87602" w:rsidRDefault="00663516" w:rsidP="006D48F0">
      <w:pPr>
        <w:ind w:left="720"/>
        <w:jc w:val="both"/>
        <w:rPr>
          <w:sz w:val="24"/>
          <w:szCs w:val="24"/>
        </w:rPr>
      </w:pPr>
      <w:r w:rsidRPr="00E8760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8760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E87602" w:rsidRDefault="00663516" w:rsidP="006D48F0">
      <w:pPr>
        <w:jc w:val="center"/>
        <w:rPr>
          <w:sz w:val="24"/>
          <w:szCs w:val="24"/>
        </w:rPr>
      </w:pPr>
      <w:r w:rsidRPr="00E87602">
        <w:rPr>
          <w:sz w:val="24"/>
          <w:szCs w:val="24"/>
        </w:rPr>
        <w:t>ПОВЕСТКА ДНЯ:</w:t>
      </w:r>
    </w:p>
    <w:p w:rsidR="00663516" w:rsidRPr="00E8760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E87602">
        <w:rPr>
          <w:sz w:val="24"/>
          <w:szCs w:val="24"/>
        </w:rPr>
        <w:t>Подведение итогов электронного аукциона на право заключения контракта на</w:t>
      </w:r>
      <w:r w:rsidRPr="00E87602">
        <w:rPr>
          <w:b/>
          <w:sz w:val="24"/>
          <w:szCs w:val="24"/>
        </w:rPr>
        <w:t xml:space="preserve"> «</w:t>
      </w:r>
      <w:r w:rsidR="009F7126" w:rsidRPr="00E87602">
        <w:rPr>
          <w:b/>
          <w:sz w:val="24"/>
          <w:szCs w:val="24"/>
        </w:rPr>
        <w:t xml:space="preserve">Поставка   </w:t>
      </w:r>
      <w:r w:rsidR="00E87602" w:rsidRPr="00E87602">
        <w:rPr>
          <w:b/>
          <w:bCs/>
          <w:sz w:val="24"/>
          <w:szCs w:val="24"/>
          <w:shd w:val="clear" w:color="auto" w:fill="FFFFFF"/>
        </w:rPr>
        <w:t>шпателей для языка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E87602">
        <w:rPr>
          <w:b/>
          <w:sz w:val="24"/>
          <w:szCs w:val="24"/>
        </w:rPr>
        <w:t>».</w:t>
      </w:r>
    </w:p>
    <w:p w:rsidR="00663516" w:rsidRPr="00E87602" w:rsidRDefault="00663516" w:rsidP="006D48F0">
      <w:pPr>
        <w:ind w:firstLine="709"/>
        <w:jc w:val="both"/>
        <w:rPr>
          <w:sz w:val="24"/>
          <w:szCs w:val="24"/>
        </w:rPr>
      </w:pPr>
      <w:r w:rsidRPr="00E8760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34CB4" w:rsidRPr="00E87602">
        <w:rPr>
          <w:sz w:val="24"/>
          <w:szCs w:val="24"/>
          <w:u w:val="single"/>
        </w:rPr>
        <w:t>22</w:t>
      </w:r>
      <w:r w:rsidR="006639EA" w:rsidRPr="00E87602">
        <w:rPr>
          <w:sz w:val="24"/>
          <w:szCs w:val="24"/>
          <w:u w:val="single"/>
        </w:rPr>
        <w:t xml:space="preserve"> НОЯБРЯ</w:t>
      </w:r>
      <w:r w:rsidR="00DD377A" w:rsidRPr="00E87602">
        <w:rPr>
          <w:sz w:val="24"/>
          <w:szCs w:val="24"/>
          <w:u w:val="single"/>
        </w:rPr>
        <w:t xml:space="preserve"> 2021 </w:t>
      </w:r>
      <w:r w:rsidR="007C411F" w:rsidRPr="00E87602">
        <w:rPr>
          <w:sz w:val="24"/>
          <w:szCs w:val="24"/>
        </w:rPr>
        <w:t>года</w:t>
      </w:r>
      <w:r w:rsidRPr="00E8760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F7126" w:rsidRPr="00E87602">
        <w:rPr>
          <w:b/>
          <w:sz w:val="24"/>
          <w:szCs w:val="24"/>
        </w:rPr>
        <w:t>(№№</w:t>
      </w:r>
      <w:r w:rsidR="00E87602" w:rsidRPr="00E87602">
        <w:rPr>
          <w:sz w:val="24"/>
          <w:szCs w:val="24"/>
        </w:rPr>
        <w:t>EA-129100, EA-129230, EA-129263</w:t>
      </w:r>
      <w:r w:rsidR="009F7126" w:rsidRPr="00E87602">
        <w:rPr>
          <w:b/>
          <w:sz w:val="24"/>
          <w:szCs w:val="24"/>
        </w:rPr>
        <w:t xml:space="preserve">) </w:t>
      </w:r>
      <w:r w:rsidRPr="00E87602">
        <w:rPr>
          <w:sz w:val="24"/>
          <w:szCs w:val="24"/>
        </w:rPr>
        <w:t xml:space="preserve">(Протокол № 1 от </w:t>
      </w:r>
      <w:r w:rsidR="00C34CB4" w:rsidRPr="00E87602">
        <w:rPr>
          <w:sz w:val="24"/>
          <w:szCs w:val="24"/>
          <w:u w:val="single"/>
        </w:rPr>
        <w:t>22</w:t>
      </w:r>
      <w:r w:rsidR="006639EA" w:rsidRPr="00E87602">
        <w:rPr>
          <w:sz w:val="24"/>
          <w:szCs w:val="24"/>
          <w:u w:val="single"/>
        </w:rPr>
        <w:t xml:space="preserve"> НОЯБРЯ</w:t>
      </w:r>
      <w:r w:rsidR="00DD377A" w:rsidRPr="00E87602">
        <w:rPr>
          <w:sz w:val="24"/>
          <w:szCs w:val="24"/>
          <w:u w:val="single"/>
        </w:rPr>
        <w:t xml:space="preserve"> 2021 </w:t>
      </w:r>
      <w:r w:rsidR="007C411F" w:rsidRPr="00E87602">
        <w:rPr>
          <w:sz w:val="24"/>
          <w:szCs w:val="24"/>
        </w:rPr>
        <w:t>года</w:t>
      </w:r>
      <w:r w:rsidRPr="00E87602">
        <w:rPr>
          <w:sz w:val="24"/>
          <w:szCs w:val="24"/>
        </w:rPr>
        <w:t>).</w:t>
      </w:r>
    </w:p>
    <w:p w:rsidR="00663516" w:rsidRPr="00E87602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E87602" w:rsidRDefault="00663516" w:rsidP="006D48F0">
      <w:pPr>
        <w:ind w:firstLine="708"/>
        <w:jc w:val="both"/>
        <w:rPr>
          <w:sz w:val="24"/>
          <w:szCs w:val="24"/>
        </w:rPr>
      </w:pPr>
      <w:r w:rsidRPr="00E8760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8760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87602">
          <w:rPr>
            <w:rStyle w:val="a3"/>
            <w:color w:val="auto"/>
            <w:sz w:val="24"/>
            <w:szCs w:val="24"/>
          </w:rPr>
          <w:t>:// gz.lot-online.ru</w:t>
        </w:r>
      </w:hyperlink>
      <w:r w:rsidRPr="00E87602">
        <w:rPr>
          <w:sz w:val="24"/>
          <w:szCs w:val="24"/>
        </w:rPr>
        <w:t xml:space="preserve"> </w:t>
      </w:r>
    </w:p>
    <w:p w:rsidR="00DD377A" w:rsidRPr="00E87602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E87602">
        <w:rPr>
          <w:sz w:val="24"/>
          <w:szCs w:val="24"/>
          <w:lang w:eastAsia="ru-RU"/>
        </w:rPr>
        <w:t>Время начала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5"/>
      </w:tblGrid>
      <w:tr w:rsidR="00E87602" w:rsidRPr="00E87602" w:rsidTr="00C34CB4">
        <w:trPr>
          <w:trHeight w:val="442"/>
          <w:tblCellSpacing w:w="15" w:type="dxa"/>
        </w:trPr>
        <w:tc>
          <w:tcPr>
            <w:tcW w:w="1039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87602" w:rsidRPr="00E87602" w:rsidRDefault="00E87602" w:rsidP="00E87602">
            <w:pPr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lastRenderedPageBreak/>
              <w:t>Время начала23.11.2021 12:00:00 (MSK+00:00)</w:t>
            </w:r>
          </w:p>
        </w:tc>
      </w:tr>
      <w:tr w:rsidR="00E87602" w:rsidRPr="00E87602" w:rsidTr="00C34CB4">
        <w:trPr>
          <w:trHeight w:val="428"/>
          <w:tblCellSpacing w:w="15" w:type="dxa"/>
        </w:trPr>
        <w:tc>
          <w:tcPr>
            <w:tcW w:w="1039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87602" w:rsidRPr="00E87602" w:rsidRDefault="00E87602" w:rsidP="00E87602">
            <w:pPr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Время завершения23.11.2021 12:58:46 (MSK+00:00)</w:t>
            </w:r>
          </w:p>
        </w:tc>
      </w:tr>
    </w:tbl>
    <w:p w:rsidR="006F2B30" w:rsidRPr="00E87602" w:rsidRDefault="006F2B3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E87602" w:rsidRDefault="00911A12" w:rsidP="006D48F0">
      <w:pPr>
        <w:ind w:firstLine="708"/>
        <w:jc w:val="both"/>
        <w:rPr>
          <w:sz w:val="24"/>
          <w:szCs w:val="24"/>
        </w:rPr>
      </w:pPr>
      <w:r w:rsidRPr="00E8760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E8760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87602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E87602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E87602">
          <w:rPr>
            <w:rStyle w:val="a3"/>
            <w:color w:val="auto"/>
            <w:sz w:val="24"/>
            <w:szCs w:val="24"/>
          </w:rPr>
          <w:t>.</w:t>
        </w:r>
        <w:r w:rsidR="00E01444" w:rsidRPr="00E87602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E87602">
          <w:rPr>
            <w:rStyle w:val="a3"/>
            <w:color w:val="auto"/>
            <w:sz w:val="24"/>
            <w:szCs w:val="24"/>
          </w:rPr>
          <w:t>-</w:t>
        </w:r>
        <w:r w:rsidR="00E01444" w:rsidRPr="00E87602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E87602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E8760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87602">
        <w:rPr>
          <w:sz w:val="24"/>
          <w:szCs w:val="24"/>
        </w:rPr>
        <w:t xml:space="preserve"> представлены вторые части от </w:t>
      </w:r>
      <w:r w:rsidR="00E87602" w:rsidRPr="00E87602">
        <w:rPr>
          <w:sz w:val="24"/>
          <w:szCs w:val="24"/>
        </w:rPr>
        <w:t>3</w:t>
      </w:r>
      <w:r w:rsidRPr="00E87602">
        <w:rPr>
          <w:b/>
          <w:sz w:val="24"/>
          <w:szCs w:val="24"/>
        </w:rPr>
        <w:t xml:space="preserve"> </w:t>
      </w:r>
      <w:r w:rsidR="00746C91" w:rsidRPr="00E87602">
        <w:rPr>
          <w:b/>
          <w:sz w:val="24"/>
          <w:szCs w:val="24"/>
        </w:rPr>
        <w:t>(</w:t>
      </w:r>
      <w:r w:rsidR="00E87602" w:rsidRPr="00E87602">
        <w:rPr>
          <w:b/>
          <w:sz w:val="24"/>
          <w:szCs w:val="24"/>
        </w:rPr>
        <w:t>трех</w:t>
      </w:r>
      <w:r w:rsidRPr="00E87602">
        <w:rPr>
          <w:b/>
          <w:sz w:val="24"/>
          <w:szCs w:val="24"/>
        </w:rPr>
        <w:t>)</w:t>
      </w:r>
      <w:r w:rsidRPr="00E87602">
        <w:rPr>
          <w:sz w:val="24"/>
          <w:szCs w:val="24"/>
        </w:rPr>
        <w:t xml:space="preserve"> участник</w:t>
      </w:r>
      <w:r w:rsidR="00C34CB4" w:rsidRPr="00E87602">
        <w:rPr>
          <w:sz w:val="24"/>
          <w:szCs w:val="24"/>
        </w:rPr>
        <w:t>ов</w:t>
      </w:r>
      <w:r w:rsidRPr="00E87602">
        <w:rPr>
          <w:sz w:val="24"/>
          <w:szCs w:val="24"/>
        </w:rPr>
        <w:t>, принявш</w:t>
      </w:r>
      <w:r w:rsidR="0071215F" w:rsidRPr="00E87602">
        <w:rPr>
          <w:sz w:val="24"/>
          <w:szCs w:val="24"/>
        </w:rPr>
        <w:t>их</w:t>
      </w:r>
      <w:r w:rsidRPr="00E87602">
        <w:rPr>
          <w:sz w:val="24"/>
          <w:szCs w:val="24"/>
        </w:rPr>
        <w:t xml:space="preserve"> участие в </w:t>
      </w:r>
      <w:r w:rsidR="00E660C3" w:rsidRPr="00E87602">
        <w:rPr>
          <w:sz w:val="24"/>
          <w:szCs w:val="24"/>
        </w:rPr>
        <w:t>электронном аукционе</w:t>
      </w:r>
      <w:r w:rsidRPr="00E87602">
        <w:rPr>
          <w:sz w:val="24"/>
          <w:szCs w:val="24"/>
        </w:rPr>
        <w:t>.</w:t>
      </w:r>
    </w:p>
    <w:p w:rsidR="00911A12" w:rsidRPr="00E8760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D377A" w:rsidRPr="00E87602" w:rsidTr="003F4E19">
        <w:trPr>
          <w:jc w:val="center"/>
        </w:trPr>
        <w:tc>
          <w:tcPr>
            <w:tcW w:w="1595" w:type="dxa"/>
            <w:vAlign w:val="center"/>
          </w:tcPr>
          <w:p w:rsidR="00163759" w:rsidRPr="00E87602" w:rsidRDefault="00B66BD4" w:rsidP="006D48F0">
            <w:pPr>
              <w:jc w:val="center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Порядковый</w:t>
            </w:r>
            <w:r w:rsidR="00163759" w:rsidRPr="00E87602">
              <w:rPr>
                <w:sz w:val="24"/>
                <w:szCs w:val="24"/>
              </w:rPr>
              <w:t xml:space="preserve"> </w:t>
            </w:r>
          </w:p>
          <w:p w:rsidR="00107CF6" w:rsidRPr="00E87602" w:rsidRDefault="00163759" w:rsidP="006D48F0">
            <w:pPr>
              <w:jc w:val="center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 xml:space="preserve">номер заявки </w:t>
            </w:r>
            <w:r w:rsidR="00107CF6" w:rsidRPr="00E8760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E87602" w:rsidRDefault="00107CF6" w:rsidP="006D48F0">
            <w:pPr>
              <w:jc w:val="center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E87602" w:rsidRDefault="00107CF6" w:rsidP="006D48F0">
            <w:pPr>
              <w:jc w:val="center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E87602" w:rsidRDefault="00107CF6" w:rsidP="006D48F0">
            <w:pPr>
              <w:jc w:val="center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ИНН</w:t>
            </w:r>
          </w:p>
        </w:tc>
      </w:tr>
      <w:tr w:rsidR="00E87602" w:rsidRPr="00E87602" w:rsidTr="00DD377A">
        <w:trPr>
          <w:trHeight w:val="1368"/>
          <w:jc w:val="center"/>
        </w:trPr>
        <w:tc>
          <w:tcPr>
            <w:tcW w:w="1595" w:type="dxa"/>
          </w:tcPr>
          <w:p w:rsidR="00E87602" w:rsidRPr="00E87602" w:rsidRDefault="00E87602" w:rsidP="00E87602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shd w:val="clear" w:color="auto" w:fill="EAE9E9"/>
              </w:rPr>
              <w:t>EA-129263</w:t>
            </w:r>
          </w:p>
        </w:tc>
        <w:tc>
          <w:tcPr>
            <w:tcW w:w="3240" w:type="dxa"/>
          </w:tcPr>
          <w:p w:rsidR="00E87602" w:rsidRPr="00E87602" w:rsidRDefault="00E87602" w:rsidP="00E87602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E87602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"ВЕРОН"</w:t>
              </w:r>
            </w:hyperlink>
          </w:p>
        </w:tc>
        <w:tc>
          <w:tcPr>
            <w:tcW w:w="2828" w:type="dxa"/>
            <w:vAlign w:val="center"/>
          </w:tcPr>
          <w:p w:rsidR="00E87602" w:rsidRPr="00E87602" w:rsidRDefault="00E87602" w:rsidP="00E8760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87602">
              <w:rPr>
                <w:sz w:val="24"/>
                <w:szCs w:val="24"/>
              </w:rPr>
              <w:br/>
            </w:r>
            <w:r w:rsidRPr="00E87602">
              <w:rPr>
                <w:color w:val="000000"/>
                <w:sz w:val="24"/>
                <w:szCs w:val="24"/>
                <w:shd w:val="clear" w:color="auto" w:fill="FFFFFF"/>
              </w:rPr>
              <w:t>192007, Г САНКТ-ПЕТЕРБУРГ, УЛ КУРСКАЯ, ДОМ 21, ЛИТЕРА А, ПОМЕЩЕНИЕ 23Н КОМНАТА 36</w:t>
            </w:r>
          </w:p>
        </w:tc>
        <w:tc>
          <w:tcPr>
            <w:tcW w:w="1698" w:type="dxa"/>
          </w:tcPr>
          <w:p w:rsidR="00E87602" w:rsidRPr="00E87602" w:rsidRDefault="00E87602" w:rsidP="00E87602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87602">
              <w:rPr>
                <w:color w:val="000000"/>
                <w:sz w:val="24"/>
                <w:szCs w:val="24"/>
                <w:shd w:val="clear" w:color="auto" w:fill="EAE9E9"/>
              </w:rPr>
              <w:t>  7816683530</w:t>
            </w:r>
          </w:p>
        </w:tc>
      </w:tr>
      <w:tr w:rsidR="00E87602" w:rsidRPr="00E87602" w:rsidTr="00DD377A">
        <w:trPr>
          <w:trHeight w:val="1368"/>
          <w:jc w:val="center"/>
        </w:trPr>
        <w:tc>
          <w:tcPr>
            <w:tcW w:w="1595" w:type="dxa"/>
          </w:tcPr>
          <w:p w:rsidR="00E87602" w:rsidRPr="00E87602" w:rsidRDefault="00E87602" w:rsidP="00E87602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shd w:val="clear" w:color="auto" w:fill="EAE9E9"/>
              </w:rPr>
              <w:t>EA-129100</w:t>
            </w:r>
          </w:p>
        </w:tc>
        <w:tc>
          <w:tcPr>
            <w:tcW w:w="3240" w:type="dxa"/>
          </w:tcPr>
          <w:p w:rsidR="00E87602" w:rsidRPr="00E87602" w:rsidRDefault="00E87602" w:rsidP="00E87602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E87602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"КРИСТ-МЕДИКАЛ"</w:t>
              </w:r>
            </w:hyperlink>
          </w:p>
        </w:tc>
        <w:tc>
          <w:tcPr>
            <w:tcW w:w="2828" w:type="dxa"/>
            <w:vAlign w:val="center"/>
          </w:tcPr>
          <w:p w:rsidR="00E87602" w:rsidRPr="00E87602" w:rsidRDefault="00E87602" w:rsidP="00E8760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87602">
              <w:rPr>
                <w:color w:val="000000"/>
                <w:sz w:val="24"/>
                <w:szCs w:val="24"/>
                <w:shd w:val="clear" w:color="auto" w:fill="FFFFFF"/>
              </w:rPr>
              <w:t>142784, Г МОСКВА, КМ КИЕВСКОЕ ШОССЕ 22-Й (П МОСКОВСКИЙ), ВЛАДЕНИЕ 4, СТРОЕНЕИ 2,</w:t>
            </w:r>
          </w:p>
        </w:tc>
        <w:tc>
          <w:tcPr>
            <w:tcW w:w="1698" w:type="dxa"/>
          </w:tcPr>
          <w:p w:rsidR="00E87602" w:rsidRPr="00E87602" w:rsidRDefault="00E87602" w:rsidP="00E87602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87602">
              <w:rPr>
                <w:color w:val="000000"/>
                <w:sz w:val="24"/>
                <w:szCs w:val="24"/>
                <w:shd w:val="clear" w:color="auto" w:fill="EAE9E9"/>
              </w:rPr>
              <w:t> 775101383</w:t>
            </w:r>
          </w:p>
        </w:tc>
      </w:tr>
      <w:tr w:rsidR="009F7126" w:rsidRPr="00E87602" w:rsidTr="00DD377A">
        <w:trPr>
          <w:trHeight w:val="1368"/>
          <w:jc w:val="center"/>
        </w:trPr>
        <w:tc>
          <w:tcPr>
            <w:tcW w:w="1595" w:type="dxa"/>
          </w:tcPr>
          <w:p w:rsidR="009F7126" w:rsidRPr="00E87602" w:rsidRDefault="00E87602" w:rsidP="009F712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shd w:val="clear" w:color="auto" w:fill="EAE9E9"/>
              </w:rPr>
              <w:t>EA-129230</w:t>
            </w:r>
          </w:p>
        </w:tc>
        <w:tc>
          <w:tcPr>
            <w:tcW w:w="3240" w:type="dxa"/>
          </w:tcPr>
          <w:p w:rsidR="009F7126" w:rsidRPr="00E87602" w:rsidRDefault="00E87602" w:rsidP="009F7126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E87602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"ФОРТОНФАРМА"</w:t>
              </w:r>
            </w:hyperlink>
          </w:p>
        </w:tc>
        <w:tc>
          <w:tcPr>
            <w:tcW w:w="2828" w:type="dxa"/>
            <w:vAlign w:val="center"/>
          </w:tcPr>
          <w:p w:rsidR="009F7126" w:rsidRPr="00E87602" w:rsidRDefault="00E87602" w:rsidP="009F712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87602">
              <w:rPr>
                <w:color w:val="000000"/>
                <w:sz w:val="24"/>
                <w:szCs w:val="24"/>
                <w:shd w:val="clear" w:color="auto" w:fill="FFFFFF"/>
              </w:rPr>
              <w:t>195027, Г САНКТ-ПЕТЕРБУРГ, УЛ МАГНИТОГОРСКАЯ, 51, ЛИТЕР Ж, ОФИС 233</w:t>
            </w:r>
          </w:p>
        </w:tc>
        <w:tc>
          <w:tcPr>
            <w:tcW w:w="1698" w:type="dxa"/>
          </w:tcPr>
          <w:p w:rsidR="009F7126" w:rsidRPr="00E87602" w:rsidRDefault="00E87602" w:rsidP="009F7126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87602">
              <w:rPr>
                <w:color w:val="000000"/>
                <w:sz w:val="24"/>
                <w:szCs w:val="24"/>
                <w:shd w:val="clear" w:color="auto" w:fill="EAE9E9"/>
              </w:rPr>
              <w:t>7806469464</w:t>
            </w:r>
          </w:p>
        </w:tc>
      </w:tr>
    </w:tbl>
    <w:p w:rsidR="00911A12" w:rsidRPr="00E8760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E87602" w:rsidRDefault="00911A12" w:rsidP="006D48F0">
      <w:pPr>
        <w:ind w:firstLine="708"/>
        <w:jc w:val="both"/>
        <w:rPr>
          <w:sz w:val="24"/>
          <w:szCs w:val="24"/>
        </w:rPr>
      </w:pPr>
      <w:r w:rsidRPr="00E87602">
        <w:rPr>
          <w:sz w:val="24"/>
          <w:szCs w:val="24"/>
        </w:rPr>
        <w:t xml:space="preserve">Согласно протоколу проведения </w:t>
      </w:r>
      <w:r w:rsidR="00E660C3" w:rsidRPr="00E87602">
        <w:rPr>
          <w:sz w:val="24"/>
          <w:szCs w:val="24"/>
        </w:rPr>
        <w:t xml:space="preserve">электронного </w:t>
      </w:r>
      <w:r w:rsidRPr="00E87602">
        <w:rPr>
          <w:sz w:val="24"/>
          <w:szCs w:val="24"/>
        </w:rPr>
        <w:t>аукциона от</w:t>
      </w:r>
      <w:r w:rsidR="00EA2039" w:rsidRPr="00E87602">
        <w:rPr>
          <w:sz w:val="24"/>
          <w:szCs w:val="24"/>
        </w:rPr>
        <w:t xml:space="preserve"> </w:t>
      </w:r>
      <w:r w:rsidR="006639EA" w:rsidRPr="00E87602">
        <w:rPr>
          <w:sz w:val="24"/>
          <w:szCs w:val="24"/>
        </w:rPr>
        <w:t>2</w:t>
      </w:r>
      <w:r w:rsidR="00C34CB4" w:rsidRPr="00E87602">
        <w:rPr>
          <w:sz w:val="24"/>
          <w:szCs w:val="24"/>
        </w:rPr>
        <w:t>3</w:t>
      </w:r>
      <w:r w:rsidR="006639EA" w:rsidRPr="00E87602">
        <w:rPr>
          <w:sz w:val="24"/>
          <w:szCs w:val="24"/>
        </w:rPr>
        <w:t xml:space="preserve"> НОЯБРЯ</w:t>
      </w:r>
      <w:r w:rsidR="00CE0C49" w:rsidRPr="00E87602">
        <w:rPr>
          <w:sz w:val="24"/>
          <w:szCs w:val="24"/>
        </w:rPr>
        <w:t xml:space="preserve"> 2021</w:t>
      </w:r>
      <w:r w:rsidR="00AE7483" w:rsidRPr="00E87602">
        <w:rPr>
          <w:sz w:val="24"/>
          <w:szCs w:val="24"/>
        </w:rPr>
        <w:t xml:space="preserve"> </w:t>
      </w:r>
      <w:r w:rsidR="007C411F" w:rsidRPr="00E87602">
        <w:rPr>
          <w:sz w:val="24"/>
          <w:szCs w:val="24"/>
        </w:rPr>
        <w:t>года</w:t>
      </w:r>
      <w:r w:rsidRPr="00E87602">
        <w:rPr>
          <w:sz w:val="24"/>
          <w:szCs w:val="24"/>
        </w:rPr>
        <w:t xml:space="preserve"> от участников </w:t>
      </w:r>
      <w:r w:rsidR="00E70E04" w:rsidRPr="00E87602">
        <w:rPr>
          <w:sz w:val="24"/>
          <w:szCs w:val="24"/>
        </w:rPr>
        <w:t>электронного</w:t>
      </w:r>
      <w:r w:rsidRPr="00E87602">
        <w:rPr>
          <w:sz w:val="24"/>
          <w:szCs w:val="24"/>
        </w:rPr>
        <w:t xml:space="preserve"> аукциона поступил</w:t>
      </w:r>
      <w:r w:rsidR="00E660C3" w:rsidRPr="00E87602">
        <w:rPr>
          <w:sz w:val="24"/>
          <w:szCs w:val="24"/>
        </w:rPr>
        <w:t>и</w:t>
      </w:r>
      <w:r w:rsidRPr="00E87602">
        <w:rPr>
          <w:sz w:val="24"/>
          <w:szCs w:val="24"/>
        </w:rPr>
        <w:t xml:space="preserve"> следующ</w:t>
      </w:r>
      <w:r w:rsidR="00E660C3" w:rsidRPr="00E87602">
        <w:rPr>
          <w:sz w:val="24"/>
          <w:szCs w:val="24"/>
        </w:rPr>
        <w:t>и</w:t>
      </w:r>
      <w:r w:rsidRPr="00E87602">
        <w:rPr>
          <w:sz w:val="24"/>
          <w:szCs w:val="24"/>
        </w:rPr>
        <w:t>е предложен</w:t>
      </w:r>
      <w:r w:rsidR="00E660C3" w:rsidRPr="00E87602">
        <w:rPr>
          <w:sz w:val="24"/>
          <w:szCs w:val="24"/>
        </w:rPr>
        <w:t>ия</w:t>
      </w:r>
      <w:r w:rsidRPr="00E87602">
        <w:rPr>
          <w:sz w:val="24"/>
          <w:szCs w:val="24"/>
        </w:rPr>
        <w:t xml:space="preserve"> о цене контракта:</w:t>
      </w:r>
    </w:p>
    <w:p w:rsidR="00EA2039" w:rsidRPr="00E87602" w:rsidRDefault="00EA2039" w:rsidP="006D48F0">
      <w:pPr>
        <w:ind w:firstLine="708"/>
        <w:jc w:val="both"/>
        <w:rPr>
          <w:sz w:val="24"/>
          <w:szCs w:val="24"/>
        </w:rPr>
      </w:pPr>
      <w:r w:rsidRPr="00E87602">
        <w:rPr>
          <w:sz w:val="24"/>
          <w:szCs w:val="24"/>
        </w:rPr>
        <w:t xml:space="preserve"> </w:t>
      </w:r>
    </w:p>
    <w:p w:rsidR="00156F70" w:rsidRPr="00E87602" w:rsidRDefault="00156F70" w:rsidP="006D48F0">
      <w:pPr>
        <w:suppressAutoHyphens w:val="0"/>
        <w:rPr>
          <w:sz w:val="24"/>
          <w:szCs w:val="24"/>
          <w:lang w:eastAsia="ru-RU"/>
        </w:rPr>
      </w:pPr>
      <w:r w:rsidRPr="00E8760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E87602">
        <w:rPr>
          <w:sz w:val="24"/>
          <w:szCs w:val="24"/>
          <w:lang w:eastAsia="ru-RU"/>
        </w:rPr>
        <w:t>:</w:t>
      </w:r>
    </w:p>
    <w:p w:rsidR="00CE0C49" w:rsidRPr="00E87602" w:rsidRDefault="00634FC5" w:rsidP="006D48F0">
      <w:pPr>
        <w:suppressAutoHyphens w:val="0"/>
        <w:rPr>
          <w:sz w:val="24"/>
          <w:szCs w:val="24"/>
          <w:lang w:eastAsia="ru-RU"/>
        </w:rPr>
      </w:pPr>
      <w:r w:rsidRPr="00E87602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E87602" w:rsidRPr="00E87602" w:rsidTr="00E87602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87602" w:rsidRPr="00E87602" w:rsidRDefault="00E87602" w:rsidP="00E8760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87602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87602" w:rsidRPr="00E87602" w:rsidRDefault="00E87602" w:rsidP="00E8760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87602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87602" w:rsidRPr="00E87602" w:rsidRDefault="00E87602" w:rsidP="00E8760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87602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87602" w:rsidRPr="00E87602" w:rsidRDefault="00E87602" w:rsidP="00E8760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87602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87602" w:rsidRPr="00E87602" w:rsidRDefault="00E87602" w:rsidP="00E8760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87602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87602" w:rsidRPr="00E87602" w:rsidRDefault="00E87602" w:rsidP="00E8760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87602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87602" w:rsidRPr="00E87602" w:rsidTr="00E8760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EA-129230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0.88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49.13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23.11.2021 12:38:46 (MSK+00:00)</w:t>
            </w:r>
          </w:p>
        </w:tc>
      </w:tr>
      <w:tr w:rsidR="00E87602" w:rsidRPr="00E87602" w:rsidTr="00E87602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EA-129100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0.89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48.55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23.11.2021 12:38:06 (MSK+00:00)</w:t>
            </w:r>
          </w:p>
        </w:tc>
      </w:tr>
      <w:tr w:rsidR="00E87602" w:rsidRPr="00E87602" w:rsidTr="00E8760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EA-129263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32.95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7602" w:rsidRPr="00E87602" w:rsidRDefault="00E87602" w:rsidP="00E8760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87602">
              <w:rPr>
                <w:color w:val="000000"/>
                <w:sz w:val="24"/>
                <w:szCs w:val="24"/>
                <w:lang w:eastAsia="ru-RU"/>
              </w:rPr>
              <w:t>23.11.2021 12:27:35 (MSK+00:00)</w:t>
            </w:r>
          </w:p>
        </w:tc>
      </w:tr>
    </w:tbl>
    <w:p w:rsidR="00634FC5" w:rsidRPr="00E87602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911A12" w:rsidRPr="00E87602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E8760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87602">
        <w:rPr>
          <w:sz w:val="24"/>
          <w:szCs w:val="24"/>
        </w:rPr>
        <w:t xml:space="preserve">электронном </w:t>
      </w:r>
      <w:r w:rsidRPr="00E87602">
        <w:rPr>
          <w:sz w:val="24"/>
          <w:szCs w:val="24"/>
        </w:rPr>
        <w:t xml:space="preserve">аукционе участников, принявших участие в </w:t>
      </w:r>
      <w:r w:rsidR="00295C8D" w:rsidRPr="00E87602">
        <w:rPr>
          <w:sz w:val="24"/>
          <w:szCs w:val="24"/>
        </w:rPr>
        <w:t>электронном</w:t>
      </w:r>
      <w:r w:rsidRPr="00E87602">
        <w:rPr>
          <w:sz w:val="24"/>
          <w:szCs w:val="24"/>
        </w:rPr>
        <w:t xml:space="preserve"> аукционе, на соответствие требованиям, установленным </w:t>
      </w:r>
      <w:r w:rsidRPr="00E87602">
        <w:rPr>
          <w:sz w:val="24"/>
          <w:szCs w:val="24"/>
        </w:rPr>
        <w:lastRenderedPageBreak/>
        <w:t>требованиями Федерального закона от 05.04.2013 N 44-ФЗ</w:t>
      </w:r>
      <w:r w:rsidRPr="00E87602">
        <w:rPr>
          <w:sz w:val="24"/>
          <w:szCs w:val="24"/>
          <w:lang w:eastAsia="ru-RU"/>
        </w:rPr>
        <w:t xml:space="preserve"> </w:t>
      </w:r>
      <w:r w:rsidRPr="00E87602">
        <w:rPr>
          <w:sz w:val="24"/>
          <w:szCs w:val="24"/>
        </w:rPr>
        <w:t>(ред. от 28.12.2013)</w:t>
      </w:r>
      <w:r w:rsidRPr="00E87602">
        <w:rPr>
          <w:sz w:val="24"/>
          <w:szCs w:val="24"/>
          <w:lang w:eastAsia="ru-RU"/>
        </w:rPr>
        <w:t xml:space="preserve"> </w:t>
      </w:r>
      <w:r w:rsidRPr="00E8760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87602">
        <w:rPr>
          <w:sz w:val="24"/>
          <w:szCs w:val="24"/>
        </w:rPr>
        <w:t xml:space="preserve"> электронном</w:t>
      </w:r>
      <w:r w:rsidRPr="00E87602">
        <w:rPr>
          <w:sz w:val="24"/>
          <w:szCs w:val="24"/>
        </w:rPr>
        <w:t xml:space="preserve"> аукционе</w:t>
      </w:r>
      <w:r w:rsidR="00E660C3" w:rsidRPr="00E87602">
        <w:rPr>
          <w:sz w:val="24"/>
          <w:szCs w:val="24"/>
        </w:rPr>
        <w:t>,</w:t>
      </w:r>
      <w:r w:rsidRPr="00E87602">
        <w:rPr>
          <w:sz w:val="24"/>
          <w:szCs w:val="24"/>
        </w:rPr>
        <w:t xml:space="preserve"> приняла решение:</w:t>
      </w:r>
    </w:p>
    <w:p w:rsidR="00911A12" w:rsidRPr="00E87602" w:rsidRDefault="00911A12" w:rsidP="006D48F0">
      <w:pPr>
        <w:jc w:val="both"/>
        <w:rPr>
          <w:sz w:val="24"/>
          <w:szCs w:val="24"/>
        </w:rPr>
      </w:pPr>
    </w:p>
    <w:p w:rsidR="00C11792" w:rsidRPr="00E87602" w:rsidRDefault="00C11792" w:rsidP="00C11792">
      <w:pPr>
        <w:jc w:val="both"/>
        <w:rPr>
          <w:sz w:val="24"/>
          <w:szCs w:val="24"/>
        </w:rPr>
      </w:pPr>
      <w:r w:rsidRPr="00E87602">
        <w:rPr>
          <w:sz w:val="24"/>
          <w:szCs w:val="24"/>
        </w:rPr>
        <w:t>РЕШИЛИ:</w:t>
      </w:r>
    </w:p>
    <w:p w:rsidR="00C11792" w:rsidRPr="00E8760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87602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C11792" w:rsidRPr="00E8760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E8760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87602">
        <w:rPr>
          <w:sz w:val="24"/>
          <w:szCs w:val="24"/>
          <w:lang w:eastAsia="ru-RU"/>
        </w:rPr>
        <w:t xml:space="preserve"> и </w:t>
      </w:r>
      <w:r w:rsidRPr="00E87602">
        <w:rPr>
          <w:sz w:val="24"/>
          <w:szCs w:val="24"/>
        </w:rPr>
        <w:t>документацией об аукционе в электронной форме.</w:t>
      </w:r>
    </w:p>
    <w:p w:rsidR="00C11792" w:rsidRPr="00E8760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E87602" w:rsidRDefault="00C11792" w:rsidP="00C11792">
      <w:pPr>
        <w:jc w:val="both"/>
        <w:rPr>
          <w:sz w:val="24"/>
          <w:szCs w:val="24"/>
          <w:u w:val="single"/>
        </w:rPr>
      </w:pPr>
      <w:r w:rsidRPr="00E87602">
        <w:rPr>
          <w:sz w:val="24"/>
          <w:szCs w:val="24"/>
          <w:u w:val="single"/>
        </w:rPr>
        <w:t>ГОЛОСОВАНИЕ:</w:t>
      </w:r>
    </w:p>
    <w:p w:rsidR="00C11792" w:rsidRPr="00E87602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E87602" w:rsidRDefault="00DD377A" w:rsidP="00DD377A">
      <w:pPr>
        <w:ind w:right="-5" w:firstLine="709"/>
        <w:jc w:val="both"/>
        <w:rPr>
          <w:sz w:val="24"/>
          <w:szCs w:val="24"/>
        </w:rPr>
      </w:pPr>
      <w:r w:rsidRPr="00E87602">
        <w:rPr>
          <w:sz w:val="24"/>
          <w:szCs w:val="24"/>
        </w:rPr>
        <w:t xml:space="preserve">Касаткин И.М. – «за», Лопатина Т.И.– «за», </w:t>
      </w:r>
      <w:proofErr w:type="spellStart"/>
      <w:r w:rsidRPr="00E87602">
        <w:rPr>
          <w:sz w:val="24"/>
          <w:szCs w:val="24"/>
        </w:rPr>
        <w:t>Лепнева</w:t>
      </w:r>
      <w:proofErr w:type="spellEnd"/>
      <w:r w:rsidRPr="00E87602">
        <w:rPr>
          <w:sz w:val="24"/>
          <w:szCs w:val="24"/>
        </w:rPr>
        <w:t xml:space="preserve"> Я.Г. – «за».</w:t>
      </w:r>
    </w:p>
    <w:p w:rsidR="00C11792" w:rsidRPr="00E8760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E87602" w:rsidRDefault="00C11792" w:rsidP="00C11792">
      <w:pPr>
        <w:jc w:val="both"/>
        <w:rPr>
          <w:b/>
          <w:bCs/>
          <w:sz w:val="24"/>
          <w:szCs w:val="24"/>
        </w:rPr>
      </w:pPr>
      <w:r w:rsidRPr="00E8760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E87602">
        <w:rPr>
          <w:b/>
          <w:sz w:val="24"/>
          <w:szCs w:val="24"/>
        </w:rPr>
        <w:t>№</w:t>
      </w:r>
      <w:r w:rsidRPr="00E87602">
        <w:rPr>
          <w:sz w:val="24"/>
          <w:szCs w:val="24"/>
        </w:rPr>
        <w:t xml:space="preserve"> </w:t>
      </w:r>
      <w:r w:rsidR="00E87602" w:rsidRPr="00E87602">
        <w:rPr>
          <w:color w:val="000000"/>
          <w:sz w:val="24"/>
          <w:szCs w:val="24"/>
          <w:lang w:eastAsia="ru-RU"/>
        </w:rPr>
        <w:t>EA-129230</w:t>
      </w:r>
      <w:r w:rsidRPr="00E87602">
        <w:rPr>
          <w:b/>
          <w:sz w:val="24"/>
          <w:szCs w:val="24"/>
        </w:rPr>
        <w:t xml:space="preserve">– </w:t>
      </w:r>
      <w:r w:rsidR="00850B32" w:rsidRPr="00E87602">
        <w:rPr>
          <w:sz w:val="24"/>
          <w:szCs w:val="24"/>
        </w:rPr>
        <w:tab/>
      </w:r>
      <w:hyperlink r:id="rId13" w:tgtFrame="_blank" w:history="1">
        <w:r w:rsidR="00E87602" w:rsidRPr="00E87602">
          <w:rPr>
            <w:color w:val="007EEE"/>
            <w:sz w:val="24"/>
            <w:szCs w:val="24"/>
            <w:u w:val="single"/>
            <w:shd w:val="clear" w:color="auto" w:fill="EAE9E9"/>
          </w:rPr>
          <w:t>ОБЩЕСТВО С ОГРАНИЧЕННОЙ ОТВЕТСТВЕННОСТЬЮ "ФОРТОНФАРМА"</w:t>
        </w:r>
      </w:hyperlink>
      <w:r w:rsidR="00C34CB4" w:rsidRPr="00E87602">
        <w:rPr>
          <w:sz w:val="24"/>
          <w:szCs w:val="24"/>
        </w:rPr>
        <w:t xml:space="preserve"> </w:t>
      </w:r>
      <w:r w:rsidRPr="00E87602">
        <w:rPr>
          <w:rStyle w:val="af9"/>
          <w:sz w:val="24"/>
          <w:szCs w:val="24"/>
        </w:rPr>
        <w:t xml:space="preserve">- </w:t>
      </w:r>
      <w:r w:rsidRPr="00E87602">
        <w:rPr>
          <w:sz w:val="24"/>
          <w:szCs w:val="24"/>
        </w:rPr>
        <w:t xml:space="preserve">с </w:t>
      </w:r>
      <w:r w:rsidR="001D6C03" w:rsidRPr="00E87602">
        <w:rPr>
          <w:sz w:val="24"/>
          <w:szCs w:val="24"/>
        </w:rPr>
        <w:t>суммой цен</w:t>
      </w:r>
      <w:r w:rsidRPr="00E87602">
        <w:rPr>
          <w:sz w:val="24"/>
          <w:szCs w:val="24"/>
        </w:rPr>
        <w:t xml:space="preserve"> </w:t>
      </w:r>
      <w:r w:rsidR="00E87602" w:rsidRPr="00E87602">
        <w:rPr>
          <w:b/>
          <w:sz w:val="24"/>
          <w:szCs w:val="24"/>
        </w:rPr>
        <w:t>0.88</w:t>
      </w:r>
      <w:r w:rsidR="00E87602" w:rsidRPr="00E87602">
        <w:rPr>
          <w:b/>
          <w:sz w:val="24"/>
          <w:szCs w:val="24"/>
        </w:rPr>
        <w:t xml:space="preserve"> </w:t>
      </w:r>
      <w:r w:rsidRPr="00E87602">
        <w:rPr>
          <w:b/>
          <w:sz w:val="24"/>
          <w:szCs w:val="24"/>
        </w:rPr>
        <w:t>руб.</w:t>
      </w:r>
    </w:p>
    <w:p w:rsidR="00C11792" w:rsidRPr="00E8760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E87602" w:rsidRDefault="00C11792" w:rsidP="00C11792">
      <w:pPr>
        <w:jc w:val="both"/>
        <w:rPr>
          <w:sz w:val="24"/>
          <w:szCs w:val="24"/>
          <w:u w:val="single"/>
        </w:rPr>
      </w:pPr>
      <w:r w:rsidRPr="00E87602">
        <w:rPr>
          <w:sz w:val="24"/>
          <w:szCs w:val="24"/>
          <w:u w:val="single"/>
        </w:rPr>
        <w:t>ГОЛОСОВАНИЕ:</w:t>
      </w:r>
    </w:p>
    <w:p w:rsidR="00C11792" w:rsidRPr="00E87602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E87602" w:rsidRDefault="002F7828" w:rsidP="002F7828">
      <w:pPr>
        <w:ind w:right="-5" w:firstLine="709"/>
        <w:jc w:val="both"/>
        <w:rPr>
          <w:sz w:val="24"/>
          <w:szCs w:val="24"/>
        </w:rPr>
      </w:pPr>
      <w:r w:rsidRPr="00E87602">
        <w:rPr>
          <w:sz w:val="24"/>
          <w:szCs w:val="24"/>
        </w:rPr>
        <w:t xml:space="preserve">Касаткин И.М. – «за», </w:t>
      </w:r>
      <w:r w:rsidR="00DD377A" w:rsidRPr="00E87602">
        <w:rPr>
          <w:sz w:val="24"/>
          <w:szCs w:val="24"/>
        </w:rPr>
        <w:t>Лопатина Т.И.</w:t>
      </w:r>
      <w:r w:rsidRPr="00E87602">
        <w:rPr>
          <w:sz w:val="24"/>
          <w:szCs w:val="24"/>
        </w:rPr>
        <w:t xml:space="preserve">– «за», </w:t>
      </w:r>
      <w:proofErr w:type="spellStart"/>
      <w:r w:rsidR="00DD377A" w:rsidRPr="00E87602">
        <w:rPr>
          <w:sz w:val="24"/>
          <w:szCs w:val="24"/>
        </w:rPr>
        <w:t>Лепнева</w:t>
      </w:r>
      <w:proofErr w:type="spellEnd"/>
      <w:r w:rsidR="00DD377A" w:rsidRPr="00E87602">
        <w:rPr>
          <w:sz w:val="24"/>
          <w:szCs w:val="24"/>
        </w:rPr>
        <w:t xml:space="preserve"> Я.Г.</w:t>
      </w:r>
      <w:r w:rsidRPr="00E87602">
        <w:rPr>
          <w:sz w:val="24"/>
          <w:szCs w:val="24"/>
        </w:rPr>
        <w:t xml:space="preserve"> – «за».</w:t>
      </w:r>
    </w:p>
    <w:p w:rsidR="007B6F27" w:rsidRPr="00E8760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E8760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87602">
        <w:rPr>
          <w:sz w:val="24"/>
          <w:szCs w:val="24"/>
        </w:rPr>
        <w:t>Решение о соответствии</w:t>
      </w:r>
      <w:r w:rsidR="00A75C85" w:rsidRPr="00E87602">
        <w:rPr>
          <w:sz w:val="24"/>
          <w:szCs w:val="24"/>
        </w:rPr>
        <w:t xml:space="preserve"> </w:t>
      </w:r>
      <w:r w:rsidR="00C559C9" w:rsidRPr="00E8760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E8760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87602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E8760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E87602">
        <w:rPr>
          <w:sz w:val="24"/>
          <w:szCs w:val="24"/>
          <w:lang w:val="en-US"/>
        </w:rPr>
        <w:t>www</w:t>
      </w:r>
      <w:r w:rsidR="008B6E76" w:rsidRPr="00E87602">
        <w:rPr>
          <w:sz w:val="24"/>
          <w:szCs w:val="24"/>
        </w:rPr>
        <w:t>.</w:t>
      </w:r>
      <w:r w:rsidR="00E01444" w:rsidRPr="00E87602">
        <w:rPr>
          <w:bCs/>
          <w:sz w:val="24"/>
          <w:szCs w:val="24"/>
        </w:rPr>
        <w:t>gz.lot-online.ru</w:t>
      </w:r>
      <w:r w:rsidRPr="00E87602">
        <w:rPr>
          <w:bCs/>
          <w:sz w:val="24"/>
          <w:szCs w:val="24"/>
        </w:rPr>
        <w:t>.</w:t>
      </w:r>
    </w:p>
    <w:p w:rsidR="00C559C9" w:rsidRPr="00E87602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E8760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8760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87602">
        <w:rPr>
          <w:sz w:val="24"/>
          <w:szCs w:val="24"/>
        </w:rPr>
        <w:t>аукциона</w:t>
      </w:r>
    </w:p>
    <w:p w:rsidR="00C559C9" w:rsidRPr="00E8760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E8760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87602">
        <w:rPr>
          <w:sz w:val="24"/>
          <w:szCs w:val="24"/>
        </w:rPr>
        <w:t>Подписи:</w:t>
      </w:r>
    </w:p>
    <w:p w:rsidR="007773A3" w:rsidRPr="00E87602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377A" w:rsidRPr="00E87602" w:rsidTr="00B31611">
        <w:trPr>
          <w:trHeight w:val="397"/>
        </w:trPr>
        <w:tc>
          <w:tcPr>
            <w:tcW w:w="5637" w:type="dxa"/>
          </w:tcPr>
          <w:p w:rsidR="00DD377A" w:rsidRPr="00E87602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E87602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377A" w:rsidRPr="00E87602" w:rsidTr="00B31611">
        <w:trPr>
          <w:trHeight w:val="397"/>
        </w:trPr>
        <w:tc>
          <w:tcPr>
            <w:tcW w:w="5637" w:type="dxa"/>
          </w:tcPr>
          <w:p w:rsidR="00DD377A" w:rsidRPr="00E87602" w:rsidRDefault="00DD377A" w:rsidP="00DD377A">
            <w:pPr>
              <w:jc w:val="right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E87602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E87602">
              <w:rPr>
                <w:rFonts w:eastAsia="Arial"/>
                <w:sz w:val="24"/>
                <w:szCs w:val="24"/>
              </w:rPr>
              <w:t>Лопатина Татьяна</w:t>
            </w:r>
            <w:r w:rsidRPr="00E87602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377A" w:rsidRPr="00E87602" w:rsidTr="00B31611">
        <w:trPr>
          <w:trHeight w:val="397"/>
        </w:trPr>
        <w:tc>
          <w:tcPr>
            <w:tcW w:w="5637" w:type="dxa"/>
          </w:tcPr>
          <w:p w:rsidR="00DD377A" w:rsidRPr="00E87602" w:rsidRDefault="00DD377A" w:rsidP="00DD377A">
            <w:pPr>
              <w:jc w:val="right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E87602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87602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E87602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DD377A" w:rsidRPr="00E87602" w:rsidTr="007B6F27">
        <w:trPr>
          <w:trHeight w:val="397"/>
        </w:trPr>
        <w:tc>
          <w:tcPr>
            <w:tcW w:w="5637" w:type="dxa"/>
          </w:tcPr>
          <w:p w:rsidR="00DD377A" w:rsidRPr="00E87602" w:rsidRDefault="00DD377A" w:rsidP="00DD377A">
            <w:pPr>
              <w:jc w:val="right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E87602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8760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E8760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E87602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241" w:rsidRDefault="00FA1241">
      <w:r>
        <w:separator/>
      </w:r>
    </w:p>
  </w:endnote>
  <w:endnote w:type="continuationSeparator" w:id="0">
    <w:p w:rsidR="00FA1241" w:rsidRDefault="00FA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76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241" w:rsidRDefault="00FA1241">
      <w:r>
        <w:separator/>
      </w:r>
    </w:p>
  </w:footnote>
  <w:footnote w:type="continuationSeparator" w:id="0">
    <w:p w:rsidR="00FA1241" w:rsidRDefault="00FA1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87C"/>
    <w:multiLevelType w:val="hybridMultilevel"/>
    <w:tmpl w:val="8F728B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A7741A"/>
    <w:multiLevelType w:val="hybridMultilevel"/>
    <w:tmpl w:val="A6882D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6"/>
  </w:num>
  <w:num w:numId="5">
    <w:abstractNumId w:val="34"/>
  </w:num>
  <w:num w:numId="6">
    <w:abstractNumId w:val="12"/>
  </w:num>
  <w:num w:numId="7">
    <w:abstractNumId w:val="31"/>
  </w:num>
  <w:num w:numId="8">
    <w:abstractNumId w:val="33"/>
  </w:num>
  <w:num w:numId="9">
    <w:abstractNumId w:val="24"/>
  </w:num>
  <w:num w:numId="10">
    <w:abstractNumId w:val="16"/>
  </w:num>
  <w:num w:numId="11">
    <w:abstractNumId w:val="18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2"/>
  </w:num>
  <w:num w:numId="21">
    <w:abstractNumId w:val="48"/>
  </w:num>
  <w:num w:numId="22">
    <w:abstractNumId w:val="22"/>
  </w:num>
  <w:num w:numId="23">
    <w:abstractNumId w:val="14"/>
  </w:num>
  <w:num w:numId="24">
    <w:abstractNumId w:val="44"/>
  </w:num>
  <w:num w:numId="25">
    <w:abstractNumId w:val="39"/>
  </w:num>
  <w:num w:numId="26">
    <w:abstractNumId w:val="29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8"/>
  </w:num>
  <w:num w:numId="32">
    <w:abstractNumId w:val="10"/>
  </w:num>
  <w:num w:numId="33">
    <w:abstractNumId w:val="37"/>
  </w:num>
  <w:num w:numId="34">
    <w:abstractNumId w:val="50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0"/>
  </w:num>
  <w:num w:numId="43">
    <w:abstractNumId w:val="11"/>
  </w:num>
  <w:num w:numId="44">
    <w:abstractNumId w:val="43"/>
  </w:num>
  <w:num w:numId="45">
    <w:abstractNumId w:val="35"/>
  </w:num>
  <w:num w:numId="46">
    <w:abstractNumId w:val="20"/>
  </w:num>
  <w:num w:numId="47">
    <w:abstractNumId w:val="15"/>
  </w:num>
  <w:num w:numId="48">
    <w:abstractNumId w:val="3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034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39EA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0B32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9F7126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4CB4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87602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1241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E70161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77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7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27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3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7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6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8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1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9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5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4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98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9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2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9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0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3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8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6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39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42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2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32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3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5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71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1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2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4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24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8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4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0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09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0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28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9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10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221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15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4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85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17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6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2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72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25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8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54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3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46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44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32?backUrl=L3Byb3RvY29sL3JlcXVlc3QtcmV2aWV3L2VsZWN0cm9uaWMtYXVjdGlvbi9lZGl0Lzk3NDI5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hyperlink" Target="https://gz.lot-online.ru/etp_front/organisation/view/827B943D-37FE-4739-843D-5AF5FE2A3ABC?procedure=97429&amp;backurl=L3Byb2NlZHVyZS9wcm90b2NvbC9lZGl0P3Byb2NlZHVyZUlkPTk3NDI5JnR5cGU9RWxlY3Ryb25pY0F1Y3Rpb25SZXF1ZXN0RmluYWxQcm90b2NvbCZjbG9zZWRQYXJ0PTEmaWVmaXg9MTYzNzkxNTY3MjY5Ng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827B943D-37FE-4739-843D-5AF5FE2A3ABC?procedure=97429&amp;backurl=L3Byb2NlZHVyZS9wcm90b2NvbC9lZGl0P3Byb2NlZHVyZUlkPTk3NDI5JnR5cGU9RWxlY3Ryb25pY0F1Y3Rpb25SZXF1ZXN0RmluYWxQcm90b2NvbCZjbG9zZWRQYXJ0PTEmaWVmaXg9MTYzNzkxNTY3MjY5Ng=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B6443B44-334F-46DE-9FB5-3EB93A0C9046?procedure=97429&amp;backurl=L3Byb2NlZHVyZS9wcm90b2NvbC9lZGl0P3Byb2NlZHVyZUlkPTk3NDI5JnR5cGU9RWxlY3Ryb25pY0F1Y3Rpb25SZXF1ZXN0RmluYWxQcm90b2NvbCZjbG9zZWRQYXJ0PTEmaWVmaXg9MTYzNzkxNTY3MjY5Ng=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2F776AA2-9874-474A-8230-788020AC3FBE?procedure=97421&amp;backurl=L3Byb2NlZHVyZS9wcm90b2NvbC9lZGl0P3Byb2NlZHVyZUlkPTk3NDIxJnR5cGU9RWxlY3Ryb25pY0F1Y3Rpb25SZXF1ZXN0RmluYWxQcm90b2NvbCZjbG9zZWRQYXJ0PTEmaWVmaXg9MTYzNzkxNDQ1NDUzM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5778A-8740-4E89-818D-521284E28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2021-11-26T08:38:00Z</cp:lastPrinted>
  <dcterms:created xsi:type="dcterms:W3CDTF">2021-11-26T08:38:00Z</dcterms:created>
  <dcterms:modified xsi:type="dcterms:W3CDTF">2021-11-26T08:38:00Z</dcterms:modified>
</cp:coreProperties>
</file>