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40242" w:rsidRPr="00440242" w:rsidRDefault="00440242" w:rsidP="0044024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440242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Pr="00440242">
          <w:rPr>
            <w:sz w:val="24"/>
            <w:szCs w:val="24"/>
            <w:u w:val="single"/>
            <w:shd w:val="clear" w:color="auto" w:fill="FFFFFF"/>
          </w:rPr>
          <w:t>0372200168121000434</w:t>
        </w:r>
      </w:hyperlink>
    </w:p>
    <w:p w:rsidR="00440242" w:rsidRPr="00440242" w:rsidRDefault="00440242" w:rsidP="00440242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440242">
        <w:rPr>
          <w:b/>
          <w:bCs/>
          <w:i/>
          <w:sz w:val="24"/>
          <w:szCs w:val="24"/>
        </w:rPr>
        <w:t>ИКЗ в ПГ:</w:t>
      </w:r>
      <w:r w:rsidRPr="00440242">
        <w:rPr>
          <w:sz w:val="24"/>
          <w:szCs w:val="24"/>
          <w:shd w:val="clear" w:color="auto" w:fill="FFFFFF"/>
        </w:rPr>
        <w:t xml:space="preserve"> 212782566168578420100105690013250244</w:t>
      </w:r>
    </w:p>
    <w:p w:rsidR="00440242" w:rsidRPr="00440242" w:rsidRDefault="00440242" w:rsidP="00440242">
      <w:pPr>
        <w:rPr>
          <w:sz w:val="24"/>
          <w:szCs w:val="24"/>
        </w:rPr>
      </w:pPr>
    </w:p>
    <w:p w:rsidR="00440242" w:rsidRPr="00440242" w:rsidRDefault="00440242" w:rsidP="0044024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40242">
        <w:rPr>
          <w:sz w:val="24"/>
          <w:szCs w:val="24"/>
        </w:rPr>
        <w:t xml:space="preserve">   «</w:t>
      </w:r>
      <w:proofErr w:type="gramEnd"/>
      <w:r w:rsidRPr="00440242">
        <w:rPr>
          <w:sz w:val="24"/>
          <w:szCs w:val="24"/>
        </w:rPr>
        <w:t>29» ноября 2021 года</w:t>
      </w:r>
    </w:p>
    <w:p w:rsidR="00440242" w:rsidRPr="00440242" w:rsidRDefault="00440242" w:rsidP="0044024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40242">
        <w:rPr>
          <w:bCs/>
          <w:sz w:val="24"/>
          <w:szCs w:val="24"/>
        </w:rPr>
        <w:t xml:space="preserve">1. Наименование предмета аукциона: </w:t>
      </w:r>
    </w:p>
    <w:p w:rsidR="00440242" w:rsidRPr="00440242" w:rsidRDefault="00440242" w:rsidP="00440242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440242">
        <w:rPr>
          <w:b/>
          <w:bCs/>
          <w:sz w:val="24"/>
          <w:szCs w:val="24"/>
        </w:rPr>
        <w:t>«</w:t>
      </w:r>
      <w:proofErr w:type="gramStart"/>
      <w:r w:rsidRPr="00440242">
        <w:rPr>
          <w:b/>
          <w:bCs/>
          <w:sz w:val="24"/>
          <w:szCs w:val="24"/>
        </w:rPr>
        <w:t xml:space="preserve">Поставка </w:t>
      </w:r>
      <w:r w:rsidRPr="00440242">
        <w:rPr>
          <w:sz w:val="24"/>
          <w:szCs w:val="24"/>
          <w:shd w:val="clear" w:color="auto" w:fill="FFFFFF"/>
        </w:rPr>
        <w:t> наборов</w:t>
      </w:r>
      <w:proofErr w:type="gramEnd"/>
      <w:r w:rsidRPr="00440242">
        <w:rPr>
          <w:sz w:val="24"/>
          <w:szCs w:val="24"/>
          <w:shd w:val="clear" w:color="auto" w:fill="FFFFFF"/>
        </w:rPr>
        <w:t xml:space="preserve"> одноразовых и изделий медицинского назначения для </w:t>
      </w:r>
      <w:proofErr w:type="spellStart"/>
      <w:r w:rsidRPr="00440242">
        <w:rPr>
          <w:sz w:val="24"/>
          <w:szCs w:val="24"/>
          <w:shd w:val="clear" w:color="auto" w:fill="FFFFFF"/>
        </w:rPr>
        <w:t>трахеостомии</w:t>
      </w:r>
      <w:proofErr w:type="spellEnd"/>
      <w:r w:rsidRPr="00440242">
        <w:rPr>
          <w:sz w:val="24"/>
          <w:szCs w:val="24"/>
          <w:shd w:val="clear" w:color="auto" w:fill="FFFFFF"/>
        </w:rPr>
        <w:t xml:space="preserve"> и дренирования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440242">
        <w:rPr>
          <w:b/>
          <w:bCs/>
          <w:sz w:val="24"/>
          <w:szCs w:val="24"/>
        </w:rPr>
        <w:t>».</w:t>
      </w:r>
    </w:p>
    <w:p w:rsidR="00440242" w:rsidRPr="00440242" w:rsidRDefault="00440242" w:rsidP="00440242">
      <w:pPr>
        <w:jc w:val="both"/>
        <w:rPr>
          <w:b/>
          <w:i/>
          <w:sz w:val="24"/>
          <w:szCs w:val="24"/>
          <w:u w:val="single"/>
        </w:rPr>
      </w:pPr>
      <w:r w:rsidRPr="00440242">
        <w:rPr>
          <w:sz w:val="24"/>
          <w:szCs w:val="24"/>
        </w:rPr>
        <w:tab/>
        <w:t>Начальная максимальная цена контракта</w:t>
      </w:r>
      <w:r w:rsidRPr="00440242">
        <w:rPr>
          <w:b/>
          <w:i/>
          <w:sz w:val="24"/>
          <w:szCs w:val="24"/>
          <w:u w:val="single"/>
        </w:rPr>
        <w:t xml:space="preserve">: </w:t>
      </w:r>
      <w:r w:rsidRPr="00440242">
        <w:rPr>
          <w:sz w:val="24"/>
          <w:szCs w:val="24"/>
        </w:rPr>
        <w:br/>
      </w:r>
      <w:r w:rsidRPr="00440242">
        <w:rPr>
          <w:b/>
          <w:i/>
          <w:sz w:val="24"/>
          <w:szCs w:val="24"/>
          <w:u w:val="single"/>
        </w:rPr>
        <w:t>1 500 000.00 рублей.</w:t>
      </w:r>
    </w:p>
    <w:p w:rsidR="00440242" w:rsidRPr="00440242" w:rsidRDefault="00440242" w:rsidP="00440242">
      <w:pPr>
        <w:suppressAutoHyphens w:val="0"/>
        <w:rPr>
          <w:b/>
          <w:i/>
          <w:sz w:val="24"/>
          <w:szCs w:val="24"/>
          <w:u w:val="single"/>
        </w:rPr>
      </w:pPr>
      <w:r w:rsidRPr="00440242">
        <w:rPr>
          <w:sz w:val="24"/>
          <w:szCs w:val="24"/>
          <w:lang w:eastAsia="ru-RU"/>
        </w:rPr>
        <w:t xml:space="preserve">Начальная сумма цен единиц товара, работы, услуги: </w:t>
      </w:r>
      <w:r w:rsidRPr="00440242">
        <w:rPr>
          <w:b/>
          <w:i/>
          <w:sz w:val="24"/>
          <w:szCs w:val="24"/>
          <w:u w:val="single"/>
        </w:rPr>
        <w:t xml:space="preserve">124 765.67 рублей </w:t>
      </w:r>
    </w:p>
    <w:p w:rsidR="00440242" w:rsidRPr="00440242" w:rsidRDefault="00440242" w:rsidP="00440242">
      <w:pPr>
        <w:jc w:val="both"/>
        <w:rPr>
          <w:b/>
          <w:i/>
          <w:sz w:val="24"/>
          <w:szCs w:val="24"/>
          <w:u w:val="single"/>
        </w:rPr>
      </w:pPr>
    </w:p>
    <w:p w:rsidR="00663516" w:rsidRPr="00440242" w:rsidRDefault="00663516" w:rsidP="006D48F0">
      <w:pPr>
        <w:rPr>
          <w:b/>
          <w:bCs/>
          <w:sz w:val="24"/>
          <w:szCs w:val="24"/>
        </w:rPr>
      </w:pPr>
      <w:r w:rsidRPr="0044024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83E19" w:rsidRPr="00440242">
        <w:rPr>
          <w:sz w:val="24"/>
          <w:szCs w:val="24"/>
        </w:rPr>
        <w:t>2</w:t>
      </w:r>
      <w:r w:rsidR="00440242" w:rsidRPr="00440242">
        <w:rPr>
          <w:sz w:val="24"/>
          <w:szCs w:val="24"/>
        </w:rPr>
        <w:t>9</w:t>
      </w:r>
      <w:r w:rsidR="00483E19" w:rsidRPr="00440242">
        <w:rPr>
          <w:sz w:val="24"/>
          <w:szCs w:val="24"/>
        </w:rPr>
        <w:t xml:space="preserve"> ноября</w:t>
      </w:r>
      <w:r w:rsidR="006F2B30" w:rsidRPr="00440242">
        <w:rPr>
          <w:sz w:val="24"/>
          <w:szCs w:val="24"/>
        </w:rPr>
        <w:t xml:space="preserve"> </w:t>
      </w:r>
      <w:r w:rsidR="00CE0C49" w:rsidRPr="00440242">
        <w:rPr>
          <w:sz w:val="24"/>
          <w:szCs w:val="24"/>
        </w:rPr>
        <w:t>2021</w:t>
      </w:r>
      <w:r w:rsidR="007C411F" w:rsidRPr="00440242">
        <w:rPr>
          <w:sz w:val="24"/>
          <w:szCs w:val="24"/>
        </w:rPr>
        <w:t xml:space="preserve"> года</w:t>
      </w:r>
      <w:r w:rsidRPr="00440242">
        <w:rPr>
          <w:sz w:val="24"/>
          <w:szCs w:val="24"/>
          <w:u w:val="single"/>
        </w:rPr>
        <w:t xml:space="preserve"> </w:t>
      </w:r>
      <w:r w:rsidRPr="00440242">
        <w:rPr>
          <w:sz w:val="24"/>
          <w:szCs w:val="24"/>
        </w:rPr>
        <w:t>по адресу: г.</w:t>
      </w:r>
      <w:r w:rsidR="00B31611" w:rsidRPr="00440242">
        <w:rPr>
          <w:sz w:val="24"/>
          <w:szCs w:val="24"/>
        </w:rPr>
        <w:t xml:space="preserve"> </w:t>
      </w:r>
      <w:r w:rsidRPr="0044024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40242" w:rsidRDefault="00663516" w:rsidP="006D48F0">
      <w:pPr>
        <w:ind w:firstLine="709"/>
        <w:jc w:val="both"/>
        <w:rPr>
          <w:sz w:val="24"/>
          <w:szCs w:val="24"/>
        </w:rPr>
      </w:pPr>
      <w:r w:rsidRPr="00440242">
        <w:rPr>
          <w:sz w:val="24"/>
          <w:szCs w:val="24"/>
        </w:rPr>
        <w:t>3. На заседании комиссии присутствовали:</w:t>
      </w:r>
    </w:p>
    <w:p w:rsidR="00663516" w:rsidRPr="00440242" w:rsidRDefault="00663516" w:rsidP="006D48F0">
      <w:pPr>
        <w:pStyle w:val="af8"/>
        <w:jc w:val="both"/>
        <w:rPr>
          <w:sz w:val="24"/>
          <w:szCs w:val="24"/>
        </w:rPr>
      </w:pPr>
      <w:r w:rsidRPr="00440242">
        <w:rPr>
          <w:sz w:val="24"/>
          <w:szCs w:val="24"/>
          <w:u w:val="single"/>
        </w:rPr>
        <w:t>Председатель комиссии</w:t>
      </w:r>
      <w:r w:rsidRPr="00440242">
        <w:rPr>
          <w:sz w:val="24"/>
          <w:szCs w:val="24"/>
        </w:rPr>
        <w:t>:</w:t>
      </w:r>
    </w:p>
    <w:p w:rsidR="00DD377A" w:rsidRPr="00440242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440242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440242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40242">
        <w:rPr>
          <w:sz w:val="24"/>
          <w:szCs w:val="24"/>
          <w:u w:val="single"/>
        </w:rPr>
        <w:t>Члены комиссии</w:t>
      </w:r>
      <w:r w:rsidRPr="00440242">
        <w:rPr>
          <w:sz w:val="24"/>
          <w:szCs w:val="24"/>
        </w:rPr>
        <w:t>:</w:t>
      </w:r>
    </w:p>
    <w:p w:rsidR="00DD377A" w:rsidRPr="00440242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440242">
        <w:rPr>
          <w:rFonts w:eastAsia="Arial"/>
          <w:sz w:val="24"/>
          <w:szCs w:val="24"/>
        </w:rPr>
        <w:t>Лопатина Татьяна</w:t>
      </w:r>
      <w:r w:rsidRPr="00440242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DD377A" w:rsidRPr="00440242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440242">
        <w:rPr>
          <w:rFonts w:eastAsia="Arial"/>
          <w:sz w:val="24"/>
          <w:szCs w:val="24"/>
        </w:rPr>
        <w:t>Лепнева</w:t>
      </w:r>
      <w:proofErr w:type="spellEnd"/>
      <w:r w:rsidRPr="00440242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44024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40242">
        <w:rPr>
          <w:sz w:val="24"/>
          <w:szCs w:val="24"/>
          <w:u w:val="single"/>
        </w:rPr>
        <w:t>Секретарь комиссии:</w:t>
      </w:r>
    </w:p>
    <w:p w:rsidR="00663516" w:rsidRPr="0044024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40242">
        <w:rPr>
          <w:sz w:val="24"/>
          <w:szCs w:val="24"/>
        </w:rPr>
        <w:t>Кондратьева Юлия Михайловна</w:t>
      </w:r>
      <w:r w:rsidR="00663516" w:rsidRPr="00440242">
        <w:rPr>
          <w:sz w:val="24"/>
          <w:szCs w:val="24"/>
        </w:rPr>
        <w:t xml:space="preserve"> –</w:t>
      </w:r>
      <w:r w:rsidR="007C411F" w:rsidRPr="00440242">
        <w:rPr>
          <w:sz w:val="24"/>
          <w:szCs w:val="24"/>
        </w:rPr>
        <w:t xml:space="preserve"> начальник отдела организации закупок</w:t>
      </w:r>
    </w:p>
    <w:p w:rsidR="00663516" w:rsidRPr="00440242" w:rsidRDefault="00663516" w:rsidP="006D48F0">
      <w:pPr>
        <w:ind w:left="720"/>
        <w:jc w:val="both"/>
        <w:rPr>
          <w:sz w:val="24"/>
          <w:szCs w:val="24"/>
        </w:rPr>
      </w:pPr>
      <w:r w:rsidRPr="0044024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4024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40242" w:rsidRDefault="00663516" w:rsidP="006D48F0">
      <w:pPr>
        <w:jc w:val="center"/>
        <w:rPr>
          <w:sz w:val="24"/>
          <w:szCs w:val="24"/>
        </w:rPr>
      </w:pPr>
      <w:r w:rsidRPr="00440242">
        <w:rPr>
          <w:sz w:val="24"/>
          <w:szCs w:val="24"/>
        </w:rPr>
        <w:t>ПОВЕСТКА ДНЯ:</w:t>
      </w:r>
    </w:p>
    <w:p w:rsidR="00663516" w:rsidRPr="0044024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40242">
        <w:rPr>
          <w:b/>
          <w:sz w:val="24"/>
          <w:szCs w:val="24"/>
        </w:rPr>
        <w:t>«</w:t>
      </w:r>
      <w:r w:rsidR="0066781D" w:rsidRPr="00440242">
        <w:rPr>
          <w:sz w:val="24"/>
          <w:szCs w:val="24"/>
        </w:rPr>
        <w:t xml:space="preserve">Поставку </w:t>
      </w:r>
      <w:r w:rsidR="00440242" w:rsidRPr="00440242">
        <w:rPr>
          <w:sz w:val="24"/>
          <w:szCs w:val="24"/>
          <w:shd w:val="clear" w:color="auto" w:fill="FFFFFF"/>
        </w:rPr>
        <w:t xml:space="preserve">наборов одноразовых и изделий медицинского назначения для </w:t>
      </w:r>
      <w:proofErr w:type="spellStart"/>
      <w:r w:rsidR="00440242" w:rsidRPr="00440242">
        <w:rPr>
          <w:sz w:val="24"/>
          <w:szCs w:val="24"/>
          <w:shd w:val="clear" w:color="auto" w:fill="FFFFFF"/>
        </w:rPr>
        <w:t>трахеостомии</w:t>
      </w:r>
      <w:proofErr w:type="spellEnd"/>
      <w:r w:rsidR="00440242" w:rsidRPr="00440242">
        <w:rPr>
          <w:sz w:val="24"/>
          <w:szCs w:val="24"/>
          <w:shd w:val="clear" w:color="auto" w:fill="FFFFFF"/>
        </w:rPr>
        <w:t xml:space="preserve"> и дренирования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440242">
        <w:rPr>
          <w:sz w:val="24"/>
          <w:szCs w:val="24"/>
        </w:rPr>
        <w:t>».</w:t>
      </w:r>
    </w:p>
    <w:p w:rsidR="00663516" w:rsidRPr="00440242" w:rsidRDefault="00663516" w:rsidP="006D48F0">
      <w:pPr>
        <w:ind w:firstLine="709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3E19" w:rsidRPr="00440242">
        <w:rPr>
          <w:sz w:val="24"/>
          <w:szCs w:val="24"/>
          <w:u w:val="single"/>
        </w:rPr>
        <w:t>22 ноября</w:t>
      </w:r>
      <w:r w:rsidR="00DD377A" w:rsidRPr="00440242">
        <w:rPr>
          <w:sz w:val="24"/>
          <w:szCs w:val="24"/>
          <w:u w:val="single"/>
        </w:rPr>
        <w:t xml:space="preserve"> 2021 </w:t>
      </w:r>
      <w:r w:rsidR="007C411F" w:rsidRPr="00440242">
        <w:rPr>
          <w:sz w:val="24"/>
          <w:szCs w:val="24"/>
        </w:rPr>
        <w:t>года</w:t>
      </w:r>
      <w:r w:rsidRPr="0044024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40242">
        <w:rPr>
          <w:b/>
          <w:sz w:val="24"/>
          <w:szCs w:val="24"/>
        </w:rPr>
        <w:t>№№</w:t>
      </w:r>
      <w:r w:rsidR="00E62985" w:rsidRPr="00440242">
        <w:rPr>
          <w:b/>
          <w:bCs/>
          <w:sz w:val="24"/>
          <w:szCs w:val="24"/>
        </w:rPr>
        <w:t xml:space="preserve"> </w:t>
      </w:r>
      <w:r w:rsidR="00440242" w:rsidRPr="00440242">
        <w:rPr>
          <w:color w:val="000000"/>
          <w:sz w:val="24"/>
          <w:szCs w:val="24"/>
          <w:shd w:val="clear" w:color="auto" w:fill="EAE9E9"/>
        </w:rPr>
        <w:t>EA-129438, EA-129470</w:t>
      </w:r>
      <w:r w:rsidR="00AE7483" w:rsidRPr="00440242">
        <w:rPr>
          <w:sz w:val="24"/>
          <w:szCs w:val="24"/>
        </w:rPr>
        <w:t xml:space="preserve"> </w:t>
      </w:r>
      <w:r w:rsidRPr="00440242">
        <w:rPr>
          <w:sz w:val="24"/>
          <w:szCs w:val="24"/>
        </w:rPr>
        <w:t xml:space="preserve">(Протокол № 1 от </w:t>
      </w:r>
      <w:r w:rsidR="00483E19" w:rsidRPr="00440242">
        <w:rPr>
          <w:sz w:val="24"/>
          <w:szCs w:val="24"/>
          <w:u w:val="single"/>
        </w:rPr>
        <w:t>22 ноября</w:t>
      </w:r>
      <w:r w:rsidR="00DD377A" w:rsidRPr="00440242">
        <w:rPr>
          <w:sz w:val="24"/>
          <w:szCs w:val="24"/>
          <w:u w:val="single"/>
        </w:rPr>
        <w:t xml:space="preserve"> </w:t>
      </w:r>
      <w:proofErr w:type="gramStart"/>
      <w:r w:rsidR="00DD377A" w:rsidRPr="00440242">
        <w:rPr>
          <w:sz w:val="24"/>
          <w:szCs w:val="24"/>
          <w:u w:val="single"/>
        </w:rPr>
        <w:t xml:space="preserve">2021 </w:t>
      </w:r>
      <w:r w:rsidR="007C411F" w:rsidRPr="00440242">
        <w:rPr>
          <w:sz w:val="24"/>
          <w:szCs w:val="24"/>
        </w:rPr>
        <w:t xml:space="preserve"> года</w:t>
      </w:r>
      <w:proofErr w:type="gramEnd"/>
      <w:r w:rsidRPr="00440242">
        <w:rPr>
          <w:sz w:val="24"/>
          <w:szCs w:val="24"/>
        </w:rPr>
        <w:t>).</w:t>
      </w:r>
    </w:p>
    <w:p w:rsidR="00663516" w:rsidRPr="00440242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40242" w:rsidRDefault="00663516" w:rsidP="006D48F0">
      <w:pPr>
        <w:ind w:firstLine="708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4024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40242">
          <w:rPr>
            <w:rStyle w:val="a3"/>
            <w:color w:val="auto"/>
            <w:sz w:val="24"/>
            <w:szCs w:val="24"/>
          </w:rPr>
          <w:t>:// gz.lot-online.ru</w:t>
        </w:r>
      </w:hyperlink>
      <w:r w:rsidRPr="00440242">
        <w:rPr>
          <w:sz w:val="24"/>
          <w:szCs w:val="24"/>
        </w:rPr>
        <w:t xml:space="preserve"> </w:t>
      </w:r>
    </w:p>
    <w:p w:rsidR="00440242" w:rsidRPr="00440242" w:rsidRDefault="00440242" w:rsidP="0044024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40242">
        <w:rPr>
          <w:color w:val="333333"/>
          <w:sz w:val="24"/>
          <w:szCs w:val="24"/>
          <w:lang w:eastAsia="ru-RU"/>
        </w:rPr>
        <w:t>Время начала</w:t>
      </w:r>
    </w:p>
    <w:p w:rsidR="00440242" w:rsidRPr="00440242" w:rsidRDefault="00440242" w:rsidP="0044024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40242">
        <w:rPr>
          <w:color w:val="000000"/>
          <w:sz w:val="24"/>
          <w:szCs w:val="24"/>
          <w:lang w:eastAsia="ru-RU"/>
        </w:rPr>
        <w:t>24.11.2021 10:00:00 (MSK+00:00)</w:t>
      </w:r>
    </w:p>
    <w:p w:rsidR="00440242" w:rsidRPr="00440242" w:rsidRDefault="00440242" w:rsidP="0044024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40242">
        <w:rPr>
          <w:color w:val="333333"/>
          <w:sz w:val="24"/>
          <w:szCs w:val="24"/>
          <w:lang w:eastAsia="ru-RU"/>
        </w:rPr>
        <w:t>Время завершения</w:t>
      </w:r>
    </w:p>
    <w:p w:rsidR="00440242" w:rsidRPr="00440242" w:rsidRDefault="00440242" w:rsidP="0044024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40242">
        <w:rPr>
          <w:color w:val="000000"/>
          <w:sz w:val="24"/>
          <w:szCs w:val="24"/>
          <w:lang w:eastAsia="ru-RU"/>
        </w:rPr>
        <w:t>24.11.2021 10:21:03 (MSK+00:00)</w:t>
      </w:r>
    </w:p>
    <w:p w:rsidR="006F2B30" w:rsidRPr="00440242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440242" w:rsidRDefault="00911A12" w:rsidP="006D48F0">
      <w:pPr>
        <w:ind w:firstLine="708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44024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4024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440242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440242">
          <w:rPr>
            <w:rStyle w:val="a3"/>
            <w:color w:val="auto"/>
            <w:sz w:val="24"/>
            <w:szCs w:val="24"/>
          </w:rPr>
          <w:t>.</w:t>
        </w:r>
        <w:r w:rsidR="00E01444" w:rsidRPr="00440242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40242">
          <w:rPr>
            <w:rStyle w:val="a3"/>
            <w:color w:val="auto"/>
            <w:sz w:val="24"/>
            <w:szCs w:val="24"/>
          </w:rPr>
          <w:t>-</w:t>
        </w:r>
        <w:r w:rsidR="00E01444" w:rsidRPr="00440242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4024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44024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40242">
        <w:rPr>
          <w:sz w:val="24"/>
          <w:szCs w:val="24"/>
        </w:rPr>
        <w:t xml:space="preserve"> представлены вторые части от </w:t>
      </w:r>
      <w:r w:rsidR="00DD377A" w:rsidRPr="00440242">
        <w:rPr>
          <w:sz w:val="24"/>
          <w:szCs w:val="24"/>
        </w:rPr>
        <w:t>1</w:t>
      </w:r>
      <w:r w:rsidRPr="00440242">
        <w:rPr>
          <w:b/>
          <w:sz w:val="24"/>
          <w:szCs w:val="24"/>
        </w:rPr>
        <w:t xml:space="preserve"> </w:t>
      </w:r>
      <w:r w:rsidR="00746C91" w:rsidRPr="00440242">
        <w:rPr>
          <w:b/>
          <w:sz w:val="24"/>
          <w:szCs w:val="24"/>
        </w:rPr>
        <w:t>(</w:t>
      </w:r>
      <w:r w:rsidR="00DD377A" w:rsidRPr="00440242">
        <w:rPr>
          <w:b/>
          <w:sz w:val="24"/>
          <w:szCs w:val="24"/>
        </w:rPr>
        <w:t>ОДНОГО</w:t>
      </w:r>
      <w:r w:rsidRPr="00440242">
        <w:rPr>
          <w:b/>
          <w:sz w:val="24"/>
          <w:szCs w:val="24"/>
        </w:rPr>
        <w:t>)</w:t>
      </w:r>
      <w:r w:rsidRPr="00440242">
        <w:rPr>
          <w:sz w:val="24"/>
          <w:szCs w:val="24"/>
        </w:rPr>
        <w:t xml:space="preserve"> участник</w:t>
      </w:r>
      <w:r w:rsidR="00DD377A" w:rsidRPr="00440242">
        <w:rPr>
          <w:sz w:val="24"/>
          <w:szCs w:val="24"/>
        </w:rPr>
        <w:t>а</w:t>
      </w:r>
      <w:r w:rsidRPr="00440242">
        <w:rPr>
          <w:sz w:val="24"/>
          <w:szCs w:val="24"/>
        </w:rPr>
        <w:t>, принявш</w:t>
      </w:r>
      <w:r w:rsidR="0071215F" w:rsidRPr="00440242">
        <w:rPr>
          <w:sz w:val="24"/>
          <w:szCs w:val="24"/>
        </w:rPr>
        <w:t>их</w:t>
      </w:r>
      <w:r w:rsidRPr="00440242">
        <w:rPr>
          <w:sz w:val="24"/>
          <w:szCs w:val="24"/>
        </w:rPr>
        <w:t xml:space="preserve"> участие в </w:t>
      </w:r>
      <w:r w:rsidR="00E660C3" w:rsidRPr="00440242">
        <w:rPr>
          <w:sz w:val="24"/>
          <w:szCs w:val="24"/>
        </w:rPr>
        <w:t>электронном аукционе</w:t>
      </w:r>
      <w:r w:rsidRPr="00440242">
        <w:rPr>
          <w:sz w:val="24"/>
          <w:szCs w:val="24"/>
        </w:rPr>
        <w:t>.</w:t>
      </w:r>
    </w:p>
    <w:p w:rsidR="00911A12" w:rsidRPr="0044024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440242" w:rsidTr="003F4E19">
        <w:trPr>
          <w:jc w:val="center"/>
        </w:trPr>
        <w:tc>
          <w:tcPr>
            <w:tcW w:w="1595" w:type="dxa"/>
            <w:vAlign w:val="center"/>
          </w:tcPr>
          <w:p w:rsidR="00163759" w:rsidRPr="00440242" w:rsidRDefault="00B66BD4" w:rsidP="006D48F0">
            <w:pPr>
              <w:jc w:val="center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Порядковый</w:t>
            </w:r>
            <w:r w:rsidR="00163759" w:rsidRPr="00440242">
              <w:rPr>
                <w:sz w:val="24"/>
                <w:szCs w:val="24"/>
              </w:rPr>
              <w:t xml:space="preserve"> </w:t>
            </w:r>
          </w:p>
          <w:p w:rsidR="00107CF6" w:rsidRPr="00440242" w:rsidRDefault="00163759" w:rsidP="006D48F0">
            <w:pPr>
              <w:jc w:val="center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 xml:space="preserve">номер заявки </w:t>
            </w:r>
            <w:r w:rsidR="00107CF6" w:rsidRPr="0044024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40242" w:rsidRDefault="00107CF6" w:rsidP="006D48F0">
            <w:pPr>
              <w:jc w:val="center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40242" w:rsidRDefault="00107CF6" w:rsidP="006D48F0">
            <w:pPr>
              <w:jc w:val="center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40242" w:rsidRDefault="00107CF6" w:rsidP="006D48F0">
            <w:pPr>
              <w:jc w:val="center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ИНН</w:t>
            </w:r>
          </w:p>
        </w:tc>
      </w:tr>
      <w:tr w:rsidR="00DD377A" w:rsidRPr="00440242" w:rsidTr="00DD377A">
        <w:trPr>
          <w:trHeight w:val="1368"/>
          <w:jc w:val="center"/>
        </w:trPr>
        <w:tc>
          <w:tcPr>
            <w:tcW w:w="1595" w:type="dxa"/>
          </w:tcPr>
          <w:p w:rsidR="000D7594" w:rsidRPr="00440242" w:rsidRDefault="00440242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440242">
              <w:rPr>
                <w:color w:val="000000"/>
                <w:sz w:val="24"/>
                <w:szCs w:val="24"/>
                <w:shd w:val="clear" w:color="auto" w:fill="F9F9F9"/>
              </w:rPr>
              <w:tab/>
              <w:t>EA-129438</w:t>
            </w:r>
          </w:p>
        </w:tc>
        <w:tc>
          <w:tcPr>
            <w:tcW w:w="3240" w:type="dxa"/>
          </w:tcPr>
          <w:p w:rsidR="000D7594" w:rsidRPr="00440242" w:rsidRDefault="00130CA8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6F2B30" w:rsidRPr="0044024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828" w:type="dxa"/>
            <w:vAlign w:val="center"/>
          </w:tcPr>
          <w:p w:rsidR="000D7594" w:rsidRPr="00440242" w:rsidRDefault="006F2B30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440242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П ПАРГОЛОВО, ПЕР 4-Й ВЕРХНИЙ, ДОМ 19, ЛИТЕР А, 64-Н ПОМ. 4</w:t>
            </w:r>
          </w:p>
        </w:tc>
        <w:tc>
          <w:tcPr>
            <w:tcW w:w="1698" w:type="dxa"/>
          </w:tcPr>
          <w:p w:rsidR="000D7594" w:rsidRPr="00440242" w:rsidRDefault="006F2B30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440242">
              <w:rPr>
                <w:color w:val="000000"/>
                <w:sz w:val="24"/>
                <w:szCs w:val="24"/>
                <w:shd w:val="clear" w:color="auto" w:fill="FFFFFF"/>
              </w:rPr>
              <w:t> 7811629321</w:t>
            </w:r>
          </w:p>
        </w:tc>
      </w:tr>
    </w:tbl>
    <w:p w:rsidR="00911A12" w:rsidRPr="0044024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40242" w:rsidRDefault="00911A12" w:rsidP="006D48F0">
      <w:pPr>
        <w:ind w:firstLine="708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Согласно протоколу проведения </w:t>
      </w:r>
      <w:r w:rsidR="00E660C3" w:rsidRPr="00440242">
        <w:rPr>
          <w:sz w:val="24"/>
          <w:szCs w:val="24"/>
        </w:rPr>
        <w:t xml:space="preserve">электронного </w:t>
      </w:r>
      <w:r w:rsidRPr="00440242">
        <w:rPr>
          <w:sz w:val="24"/>
          <w:szCs w:val="24"/>
        </w:rPr>
        <w:t>аукциона от</w:t>
      </w:r>
      <w:r w:rsidR="00EA2039" w:rsidRPr="00440242">
        <w:rPr>
          <w:sz w:val="24"/>
          <w:szCs w:val="24"/>
        </w:rPr>
        <w:t xml:space="preserve"> </w:t>
      </w:r>
      <w:r w:rsidR="00483E19" w:rsidRPr="00440242">
        <w:rPr>
          <w:sz w:val="24"/>
          <w:szCs w:val="24"/>
        </w:rPr>
        <w:t>2</w:t>
      </w:r>
      <w:r w:rsidR="00440242" w:rsidRPr="00440242">
        <w:rPr>
          <w:sz w:val="24"/>
          <w:szCs w:val="24"/>
        </w:rPr>
        <w:t>4</w:t>
      </w:r>
      <w:r w:rsidR="00483E19" w:rsidRPr="00440242">
        <w:rPr>
          <w:sz w:val="24"/>
          <w:szCs w:val="24"/>
        </w:rPr>
        <w:t xml:space="preserve"> ноября</w:t>
      </w:r>
      <w:r w:rsidR="00CE0C49" w:rsidRPr="00440242">
        <w:rPr>
          <w:sz w:val="24"/>
          <w:szCs w:val="24"/>
        </w:rPr>
        <w:t xml:space="preserve"> 2021</w:t>
      </w:r>
      <w:r w:rsidR="00AE7483" w:rsidRPr="00440242">
        <w:rPr>
          <w:sz w:val="24"/>
          <w:szCs w:val="24"/>
        </w:rPr>
        <w:t xml:space="preserve"> </w:t>
      </w:r>
      <w:r w:rsidR="007C411F" w:rsidRPr="00440242">
        <w:rPr>
          <w:sz w:val="24"/>
          <w:szCs w:val="24"/>
        </w:rPr>
        <w:t>года</w:t>
      </w:r>
      <w:r w:rsidRPr="00440242">
        <w:rPr>
          <w:sz w:val="24"/>
          <w:szCs w:val="24"/>
        </w:rPr>
        <w:t xml:space="preserve"> от участников </w:t>
      </w:r>
      <w:r w:rsidR="00E70E04" w:rsidRPr="00440242">
        <w:rPr>
          <w:sz w:val="24"/>
          <w:szCs w:val="24"/>
        </w:rPr>
        <w:t>электронного</w:t>
      </w:r>
      <w:r w:rsidRPr="00440242">
        <w:rPr>
          <w:sz w:val="24"/>
          <w:szCs w:val="24"/>
        </w:rPr>
        <w:t xml:space="preserve"> аукциона поступил</w:t>
      </w:r>
      <w:r w:rsidR="00E660C3" w:rsidRPr="00440242">
        <w:rPr>
          <w:sz w:val="24"/>
          <w:szCs w:val="24"/>
        </w:rPr>
        <w:t>и</w:t>
      </w:r>
      <w:r w:rsidRPr="00440242">
        <w:rPr>
          <w:sz w:val="24"/>
          <w:szCs w:val="24"/>
        </w:rPr>
        <w:t xml:space="preserve"> следующ</w:t>
      </w:r>
      <w:r w:rsidR="00E660C3" w:rsidRPr="00440242">
        <w:rPr>
          <w:sz w:val="24"/>
          <w:szCs w:val="24"/>
        </w:rPr>
        <w:t>и</w:t>
      </w:r>
      <w:r w:rsidRPr="00440242">
        <w:rPr>
          <w:sz w:val="24"/>
          <w:szCs w:val="24"/>
        </w:rPr>
        <w:t>е предложен</w:t>
      </w:r>
      <w:r w:rsidR="00E660C3" w:rsidRPr="00440242">
        <w:rPr>
          <w:sz w:val="24"/>
          <w:szCs w:val="24"/>
        </w:rPr>
        <w:t>ия</w:t>
      </w:r>
      <w:r w:rsidRPr="00440242">
        <w:rPr>
          <w:sz w:val="24"/>
          <w:szCs w:val="24"/>
        </w:rPr>
        <w:t xml:space="preserve"> о цене контракта:</w:t>
      </w:r>
    </w:p>
    <w:p w:rsidR="00EA2039" w:rsidRPr="00440242" w:rsidRDefault="00EA2039" w:rsidP="006D48F0">
      <w:pPr>
        <w:ind w:firstLine="708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 </w:t>
      </w:r>
    </w:p>
    <w:p w:rsidR="00156F70" w:rsidRPr="00440242" w:rsidRDefault="00156F70" w:rsidP="006D48F0">
      <w:pPr>
        <w:suppressAutoHyphens w:val="0"/>
        <w:rPr>
          <w:sz w:val="24"/>
          <w:szCs w:val="24"/>
          <w:lang w:eastAsia="ru-RU"/>
        </w:rPr>
      </w:pPr>
      <w:r w:rsidRPr="0044024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40242">
        <w:rPr>
          <w:sz w:val="24"/>
          <w:szCs w:val="24"/>
          <w:lang w:eastAsia="ru-RU"/>
        </w:rPr>
        <w:t>:</w:t>
      </w:r>
    </w:p>
    <w:p w:rsidR="00CE0C49" w:rsidRPr="00440242" w:rsidRDefault="00634FC5" w:rsidP="006D48F0">
      <w:pPr>
        <w:suppressAutoHyphens w:val="0"/>
        <w:rPr>
          <w:sz w:val="24"/>
          <w:szCs w:val="24"/>
          <w:lang w:eastAsia="ru-RU"/>
        </w:rPr>
      </w:pPr>
      <w:r w:rsidRPr="00440242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440242" w:rsidRPr="00440242" w:rsidTr="00440242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40242" w:rsidRPr="00440242" w:rsidRDefault="00440242" w:rsidP="0044024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40242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40242" w:rsidRPr="00440242" w:rsidRDefault="00440242" w:rsidP="0044024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40242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40242" w:rsidRPr="00440242" w:rsidRDefault="00440242" w:rsidP="0044024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40242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40242" w:rsidRPr="00440242" w:rsidRDefault="00440242" w:rsidP="0044024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40242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40242" w:rsidRPr="00440242" w:rsidRDefault="00440242" w:rsidP="0044024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40242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40242" w:rsidRPr="00440242" w:rsidRDefault="00440242" w:rsidP="0044024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40242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40242" w:rsidRPr="00440242" w:rsidTr="0044024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40242" w:rsidRPr="00440242" w:rsidRDefault="00440242" w:rsidP="0044024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4024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40242" w:rsidRPr="00440242" w:rsidRDefault="00440242" w:rsidP="0044024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40242">
              <w:rPr>
                <w:color w:val="000000"/>
                <w:sz w:val="24"/>
                <w:szCs w:val="24"/>
                <w:lang w:eastAsia="ru-RU"/>
              </w:rPr>
              <w:t>EA-129438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40242" w:rsidRPr="00440242" w:rsidRDefault="00440242" w:rsidP="0044024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40242">
              <w:rPr>
                <w:color w:val="000000"/>
                <w:sz w:val="24"/>
                <w:szCs w:val="24"/>
                <w:lang w:eastAsia="ru-RU"/>
              </w:rPr>
              <w:t>124 141.84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40242" w:rsidRPr="00440242" w:rsidRDefault="00440242" w:rsidP="0044024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40242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40242" w:rsidRPr="00440242" w:rsidRDefault="00440242" w:rsidP="0044024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4024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40242" w:rsidRPr="00440242" w:rsidRDefault="00440242" w:rsidP="0044024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40242">
              <w:rPr>
                <w:color w:val="000000"/>
                <w:sz w:val="24"/>
                <w:szCs w:val="24"/>
                <w:lang w:eastAsia="ru-RU"/>
              </w:rPr>
              <w:t>24.11.2021 10:01:03 (MSK+00:00)</w:t>
            </w:r>
          </w:p>
        </w:tc>
      </w:tr>
    </w:tbl>
    <w:p w:rsidR="00634FC5" w:rsidRPr="00440242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440242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44024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40242">
        <w:rPr>
          <w:sz w:val="24"/>
          <w:szCs w:val="24"/>
        </w:rPr>
        <w:t xml:space="preserve">электронном </w:t>
      </w:r>
      <w:r w:rsidRPr="00440242">
        <w:rPr>
          <w:sz w:val="24"/>
          <w:szCs w:val="24"/>
        </w:rPr>
        <w:t xml:space="preserve">аукционе участников, принявших участие в </w:t>
      </w:r>
      <w:r w:rsidR="00295C8D" w:rsidRPr="00440242">
        <w:rPr>
          <w:sz w:val="24"/>
          <w:szCs w:val="24"/>
        </w:rPr>
        <w:t>электронном</w:t>
      </w:r>
      <w:r w:rsidRPr="0044024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40242">
        <w:rPr>
          <w:sz w:val="24"/>
          <w:szCs w:val="24"/>
          <w:lang w:eastAsia="ru-RU"/>
        </w:rPr>
        <w:t xml:space="preserve"> </w:t>
      </w:r>
      <w:r w:rsidRPr="00440242">
        <w:rPr>
          <w:sz w:val="24"/>
          <w:szCs w:val="24"/>
        </w:rPr>
        <w:t>(ред. от 28.12.2013)</w:t>
      </w:r>
      <w:r w:rsidRPr="00440242">
        <w:rPr>
          <w:sz w:val="24"/>
          <w:szCs w:val="24"/>
          <w:lang w:eastAsia="ru-RU"/>
        </w:rPr>
        <w:t xml:space="preserve"> </w:t>
      </w:r>
      <w:r w:rsidRPr="0044024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40242">
        <w:rPr>
          <w:sz w:val="24"/>
          <w:szCs w:val="24"/>
        </w:rPr>
        <w:t xml:space="preserve"> электронном</w:t>
      </w:r>
      <w:r w:rsidRPr="00440242">
        <w:rPr>
          <w:sz w:val="24"/>
          <w:szCs w:val="24"/>
        </w:rPr>
        <w:t xml:space="preserve"> аукционе</w:t>
      </w:r>
      <w:r w:rsidR="00E660C3" w:rsidRPr="00440242">
        <w:rPr>
          <w:sz w:val="24"/>
          <w:szCs w:val="24"/>
        </w:rPr>
        <w:t>,</w:t>
      </w:r>
      <w:r w:rsidRPr="00440242">
        <w:rPr>
          <w:sz w:val="24"/>
          <w:szCs w:val="24"/>
        </w:rPr>
        <w:t xml:space="preserve"> приняла решение:</w:t>
      </w:r>
    </w:p>
    <w:p w:rsidR="00911A12" w:rsidRPr="00440242" w:rsidRDefault="00911A12" w:rsidP="006D48F0">
      <w:pPr>
        <w:jc w:val="both"/>
        <w:rPr>
          <w:sz w:val="24"/>
          <w:szCs w:val="24"/>
        </w:rPr>
      </w:pPr>
    </w:p>
    <w:p w:rsidR="00C11792" w:rsidRPr="00440242" w:rsidRDefault="00C11792" w:rsidP="00C11792">
      <w:pPr>
        <w:jc w:val="both"/>
        <w:rPr>
          <w:sz w:val="24"/>
          <w:szCs w:val="24"/>
        </w:rPr>
      </w:pPr>
      <w:r w:rsidRPr="00440242">
        <w:rPr>
          <w:sz w:val="24"/>
          <w:szCs w:val="24"/>
        </w:rPr>
        <w:t>РЕШИЛИ:</w:t>
      </w:r>
    </w:p>
    <w:p w:rsidR="00C11792" w:rsidRPr="0044024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4024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D377A" w:rsidRPr="00440242" w:rsidTr="00736C7B">
        <w:trPr>
          <w:trHeight w:val="194"/>
        </w:trPr>
        <w:tc>
          <w:tcPr>
            <w:tcW w:w="9747" w:type="dxa"/>
          </w:tcPr>
          <w:p w:rsidR="00CE0C49" w:rsidRPr="00440242" w:rsidRDefault="00130CA8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="006F2B30" w:rsidRPr="0044024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</w:tbl>
    <w:p w:rsidR="00C11792" w:rsidRPr="0044024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4024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40242">
        <w:rPr>
          <w:sz w:val="24"/>
          <w:szCs w:val="24"/>
          <w:lang w:eastAsia="ru-RU"/>
        </w:rPr>
        <w:t xml:space="preserve"> и </w:t>
      </w:r>
      <w:r w:rsidRPr="00440242">
        <w:rPr>
          <w:sz w:val="24"/>
          <w:szCs w:val="24"/>
        </w:rPr>
        <w:t>документацией об аукционе в электронной форме.</w:t>
      </w:r>
    </w:p>
    <w:p w:rsidR="00C11792" w:rsidRPr="0044024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40242" w:rsidRDefault="00C11792" w:rsidP="00C11792">
      <w:pPr>
        <w:jc w:val="both"/>
        <w:rPr>
          <w:sz w:val="24"/>
          <w:szCs w:val="24"/>
          <w:u w:val="single"/>
        </w:rPr>
      </w:pPr>
      <w:r w:rsidRPr="00440242">
        <w:rPr>
          <w:sz w:val="24"/>
          <w:szCs w:val="24"/>
          <w:u w:val="single"/>
        </w:rPr>
        <w:t>ГОЛОСОВАНИЕ:</w:t>
      </w:r>
    </w:p>
    <w:p w:rsidR="00C11792" w:rsidRPr="00440242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440242" w:rsidRDefault="00DD377A" w:rsidP="00DD377A">
      <w:pPr>
        <w:ind w:right="-5" w:firstLine="709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440242">
        <w:rPr>
          <w:sz w:val="24"/>
          <w:szCs w:val="24"/>
        </w:rPr>
        <w:t>Лепнева</w:t>
      </w:r>
      <w:proofErr w:type="spellEnd"/>
      <w:r w:rsidRPr="00440242">
        <w:rPr>
          <w:sz w:val="24"/>
          <w:szCs w:val="24"/>
        </w:rPr>
        <w:t xml:space="preserve"> Я.Г. – «за».</w:t>
      </w:r>
    </w:p>
    <w:p w:rsidR="00C11792" w:rsidRPr="0044024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440242" w:rsidRDefault="00C11792" w:rsidP="00C11792">
      <w:pPr>
        <w:jc w:val="both"/>
        <w:rPr>
          <w:b/>
          <w:bCs/>
          <w:sz w:val="24"/>
          <w:szCs w:val="24"/>
        </w:rPr>
      </w:pPr>
      <w:r w:rsidRPr="0044024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40242">
        <w:rPr>
          <w:b/>
          <w:sz w:val="24"/>
          <w:szCs w:val="24"/>
        </w:rPr>
        <w:t>№</w:t>
      </w:r>
      <w:r w:rsidRPr="00440242">
        <w:rPr>
          <w:sz w:val="24"/>
          <w:szCs w:val="24"/>
        </w:rPr>
        <w:t xml:space="preserve"> </w:t>
      </w:r>
      <w:r w:rsidR="00440242" w:rsidRPr="00440242">
        <w:rPr>
          <w:color w:val="000000"/>
          <w:sz w:val="24"/>
          <w:szCs w:val="24"/>
          <w:lang w:eastAsia="ru-RU"/>
        </w:rPr>
        <w:t>EA-129438</w:t>
      </w:r>
      <w:r w:rsidRPr="00440242">
        <w:rPr>
          <w:b/>
          <w:sz w:val="24"/>
          <w:szCs w:val="24"/>
        </w:rPr>
        <w:t xml:space="preserve">– </w:t>
      </w:r>
      <w:hyperlink r:id="rId12" w:tgtFrame="_blank" w:history="1">
        <w:r w:rsidR="006F2B30" w:rsidRPr="00440242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"МЕДЛАБКОМ"</w:t>
        </w:r>
      </w:hyperlink>
      <w:r w:rsidRPr="00440242">
        <w:rPr>
          <w:sz w:val="24"/>
          <w:szCs w:val="24"/>
          <w:shd w:val="clear" w:color="auto" w:fill="F9F9F9"/>
        </w:rPr>
        <w:t> </w:t>
      </w:r>
      <w:r w:rsidRPr="00440242">
        <w:rPr>
          <w:rStyle w:val="af9"/>
          <w:sz w:val="24"/>
          <w:szCs w:val="24"/>
        </w:rPr>
        <w:t xml:space="preserve"> - </w:t>
      </w:r>
      <w:r w:rsidRPr="00440242">
        <w:rPr>
          <w:sz w:val="24"/>
          <w:szCs w:val="24"/>
        </w:rPr>
        <w:t xml:space="preserve">с </w:t>
      </w:r>
      <w:r w:rsidR="001D6C03" w:rsidRPr="00440242">
        <w:rPr>
          <w:sz w:val="24"/>
          <w:szCs w:val="24"/>
        </w:rPr>
        <w:t>суммой цен</w:t>
      </w:r>
      <w:r w:rsidRPr="00440242">
        <w:rPr>
          <w:sz w:val="24"/>
          <w:szCs w:val="24"/>
        </w:rPr>
        <w:t xml:space="preserve"> </w:t>
      </w:r>
      <w:r w:rsidR="00440242" w:rsidRPr="00440242">
        <w:rPr>
          <w:color w:val="000000"/>
          <w:sz w:val="24"/>
          <w:szCs w:val="24"/>
          <w:lang w:eastAsia="ru-RU"/>
        </w:rPr>
        <w:t>124 141.84</w:t>
      </w:r>
      <w:r w:rsidR="00440242" w:rsidRPr="00440242">
        <w:rPr>
          <w:color w:val="000000"/>
          <w:sz w:val="24"/>
          <w:szCs w:val="24"/>
          <w:lang w:eastAsia="ru-RU"/>
        </w:rPr>
        <w:t xml:space="preserve"> </w:t>
      </w:r>
      <w:r w:rsidRPr="00440242">
        <w:rPr>
          <w:b/>
          <w:sz w:val="24"/>
          <w:szCs w:val="24"/>
        </w:rPr>
        <w:t>руб.</w:t>
      </w:r>
    </w:p>
    <w:p w:rsidR="00C11792" w:rsidRPr="0044024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440242" w:rsidRDefault="00C11792" w:rsidP="00C11792">
      <w:pPr>
        <w:jc w:val="both"/>
        <w:rPr>
          <w:sz w:val="24"/>
          <w:szCs w:val="24"/>
          <w:u w:val="single"/>
        </w:rPr>
      </w:pPr>
      <w:r w:rsidRPr="00440242">
        <w:rPr>
          <w:sz w:val="24"/>
          <w:szCs w:val="24"/>
          <w:u w:val="single"/>
        </w:rPr>
        <w:lastRenderedPageBreak/>
        <w:t>ГОЛОСОВАНИЕ:</w:t>
      </w:r>
    </w:p>
    <w:p w:rsidR="00C11792" w:rsidRPr="00440242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440242" w:rsidRDefault="002F7828" w:rsidP="002F7828">
      <w:pPr>
        <w:ind w:right="-5" w:firstLine="709"/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Касаткин И.М. – «за», </w:t>
      </w:r>
      <w:r w:rsidR="00DD377A" w:rsidRPr="00440242">
        <w:rPr>
          <w:sz w:val="24"/>
          <w:szCs w:val="24"/>
        </w:rPr>
        <w:t>Лопатина Т.И.</w:t>
      </w:r>
      <w:r w:rsidRPr="00440242">
        <w:rPr>
          <w:sz w:val="24"/>
          <w:szCs w:val="24"/>
        </w:rPr>
        <w:t xml:space="preserve">– «за», </w:t>
      </w:r>
      <w:proofErr w:type="spellStart"/>
      <w:r w:rsidR="00DD377A" w:rsidRPr="00440242">
        <w:rPr>
          <w:sz w:val="24"/>
          <w:szCs w:val="24"/>
        </w:rPr>
        <w:t>Лепнева</w:t>
      </w:r>
      <w:proofErr w:type="spellEnd"/>
      <w:r w:rsidR="00DD377A" w:rsidRPr="00440242">
        <w:rPr>
          <w:sz w:val="24"/>
          <w:szCs w:val="24"/>
        </w:rPr>
        <w:t xml:space="preserve"> Я.Г.</w:t>
      </w:r>
      <w:r w:rsidRPr="00440242">
        <w:rPr>
          <w:sz w:val="24"/>
          <w:szCs w:val="24"/>
        </w:rPr>
        <w:t xml:space="preserve"> – «за».</w:t>
      </w:r>
    </w:p>
    <w:p w:rsidR="007B6F27" w:rsidRPr="0044024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4024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40242">
        <w:rPr>
          <w:sz w:val="24"/>
          <w:szCs w:val="24"/>
        </w:rPr>
        <w:t>Решение о соответствии</w:t>
      </w:r>
      <w:r w:rsidR="00A75C85" w:rsidRPr="00440242">
        <w:rPr>
          <w:sz w:val="24"/>
          <w:szCs w:val="24"/>
        </w:rPr>
        <w:t xml:space="preserve"> </w:t>
      </w:r>
      <w:r w:rsidR="00C559C9" w:rsidRPr="0044024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4024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40242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4024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40242">
        <w:rPr>
          <w:sz w:val="24"/>
          <w:szCs w:val="24"/>
          <w:lang w:val="en-US"/>
        </w:rPr>
        <w:t>www</w:t>
      </w:r>
      <w:r w:rsidR="008B6E76" w:rsidRPr="00440242">
        <w:rPr>
          <w:sz w:val="24"/>
          <w:szCs w:val="24"/>
        </w:rPr>
        <w:t>.</w:t>
      </w:r>
      <w:r w:rsidR="00E01444" w:rsidRPr="00440242">
        <w:rPr>
          <w:bCs/>
          <w:sz w:val="24"/>
          <w:szCs w:val="24"/>
        </w:rPr>
        <w:t>gz.lot-online.ru</w:t>
      </w:r>
      <w:r w:rsidRPr="00440242">
        <w:rPr>
          <w:bCs/>
          <w:sz w:val="24"/>
          <w:szCs w:val="24"/>
        </w:rPr>
        <w:t>.</w:t>
      </w:r>
    </w:p>
    <w:p w:rsidR="00C559C9" w:rsidRPr="00440242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4024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4024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40242">
        <w:rPr>
          <w:sz w:val="24"/>
          <w:szCs w:val="24"/>
        </w:rPr>
        <w:t>аукциона</w:t>
      </w:r>
    </w:p>
    <w:p w:rsidR="00C559C9" w:rsidRPr="0044024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4024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40242">
        <w:rPr>
          <w:sz w:val="24"/>
          <w:szCs w:val="24"/>
        </w:rPr>
        <w:t>Подписи:</w:t>
      </w:r>
    </w:p>
    <w:p w:rsidR="007773A3" w:rsidRPr="00440242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440242" w:rsidTr="00B31611">
        <w:trPr>
          <w:trHeight w:val="397"/>
        </w:trPr>
        <w:tc>
          <w:tcPr>
            <w:tcW w:w="5637" w:type="dxa"/>
          </w:tcPr>
          <w:p w:rsidR="00DD377A" w:rsidRPr="00440242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440242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440242" w:rsidTr="00B31611">
        <w:trPr>
          <w:trHeight w:val="397"/>
        </w:trPr>
        <w:tc>
          <w:tcPr>
            <w:tcW w:w="5637" w:type="dxa"/>
          </w:tcPr>
          <w:p w:rsidR="00DD377A" w:rsidRPr="00440242" w:rsidRDefault="00DD377A" w:rsidP="00DD377A">
            <w:pPr>
              <w:jc w:val="right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440242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440242">
              <w:rPr>
                <w:rFonts w:eastAsia="Arial"/>
                <w:sz w:val="24"/>
                <w:szCs w:val="24"/>
              </w:rPr>
              <w:t>Лопатина Татьяна</w:t>
            </w:r>
            <w:r w:rsidRPr="00440242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440242" w:rsidTr="00B31611">
        <w:trPr>
          <w:trHeight w:val="397"/>
        </w:trPr>
        <w:tc>
          <w:tcPr>
            <w:tcW w:w="5637" w:type="dxa"/>
          </w:tcPr>
          <w:p w:rsidR="00DD377A" w:rsidRPr="00440242" w:rsidRDefault="00DD377A" w:rsidP="00DD377A">
            <w:pPr>
              <w:jc w:val="right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440242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40242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440242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DD377A" w:rsidRPr="00440242" w:rsidTr="007B6F27">
        <w:trPr>
          <w:trHeight w:val="397"/>
        </w:trPr>
        <w:tc>
          <w:tcPr>
            <w:tcW w:w="5637" w:type="dxa"/>
          </w:tcPr>
          <w:p w:rsidR="00DD377A" w:rsidRPr="00440242" w:rsidRDefault="00DD377A" w:rsidP="00DD377A">
            <w:pPr>
              <w:jc w:val="right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440242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4024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83E19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483E1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CA8" w:rsidRDefault="00130CA8">
      <w:r>
        <w:separator/>
      </w:r>
    </w:p>
  </w:endnote>
  <w:endnote w:type="continuationSeparator" w:id="0">
    <w:p w:rsidR="00130CA8" w:rsidRDefault="0013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02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CA8" w:rsidRDefault="00130CA8">
      <w:r>
        <w:separator/>
      </w:r>
    </w:p>
  </w:footnote>
  <w:footnote w:type="continuationSeparator" w:id="0">
    <w:p w:rsidR="00130CA8" w:rsidRDefault="00130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0CA8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242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3E19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4694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9E7EA5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8740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770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80002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742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1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7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73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01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9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3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62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2095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5827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092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8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6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5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1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33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4?backUrl=L3Byb3RvY29sL3JlcXVlc3QtZmluYWwvZWxlY3Ryb25pYy1hdWN0aW9uL2VkaXQvOTc1MDU%252FYmFja1VybD1hSFIwY0hNNkx5OW5laTVzYjNRdGIyNXNhVzVsTG5KMUwyVjBjRjltY205dWRDOXdjbTlqWldSMWNtVXZiR2x6ZEQ5d1pYSnpiMjVoYkQxMGNuVmxKbkJoWjJVOU1TWnNhVzFwZEQweE1DWnpiM0owUFRFbWMyOXlkRVJwY21WamRHbHZiajB4Sm1ScGNtVmpkR2x2YmowME5HWjZKbk4wWVhSMWN6MWpiMjF0YVhOemFXOXVRMjl0Ylc5dUl3JTNE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86621-2082-4071-95FF-E1DDB807B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2021-11-29T13:45:00Z</cp:lastPrinted>
  <dcterms:created xsi:type="dcterms:W3CDTF">2021-11-29T13:45:00Z</dcterms:created>
  <dcterms:modified xsi:type="dcterms:W3CDTF">2021-11-29T13:45:00Z</dcterms:modified>
</cp:coreProperties>
</file>