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F143E7" w:rsidRPr="0061494E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61494E">
        <w:rPr>
          <w:b/>
          <w:bCs/>
          <w:i/>
          <w:sz w:val="24"/>
          <w:szCs w:val="24"/>
        </w:rPr>
        <w:t>Извещение №</w:t>
      </w:r>
      <w:r w:rsidR="00FA3A04" w:rsidRPr="00FA3A04">
        <w:t xml:space="preserve"> </w:t>
      </w:r>
      <w:hyperlink r:id="rId8" w:history="1">
        <w:r w:rsidR="00572B4A" w:rsidRPr="00572B4A">
          <w:rPr>
            <w:rFonts w:ascii="Circe" w:hAnsi="Circe"/>
            <w:color w:val="007EEE"/>
            <w:sz w:val="21"/>
            <w:szCs w:val="21"/>
            <w:u w:val="single"/>
            <w:shd w:val="clear" w:color="auto" w:fill="FFFFFF"/>
          </w:rPr>
          <w:t>0372200168121000445</w:t>
        </w:r>
      </w:hyperlink>
    </w:p>
    <w:p w:rsidR="00F143E7" w:rsidRPr="0061494E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61494E">
        <w:rPr>
          <w:b/>
          <w:bCs/>
          <w:i/>
          <w:sz w:val="24"/>
          <w:szCs w:val="24"/>
        </w:rPr>
        <w:t>ИКЗ в ПГ:</w:t>
      </w:r>
      <w:r w:rsidR="0061494E" w:rsidRPr="0061494E">
        <w:rPr>
          <w:color w:val="000000"/>
          <w:sz w:val="24"/>
          <w:szCs w:val="24"/>
          <w:shd w:val="clear" w:color="auto" w:fill="FFFFFF"/>
        </w:rPr>
        <w:t xml:space="preserve"> </w:t>
      </w:r>
      <w:r w:rsidR="00572B4A">
        <w:rPr>
          <w:rFonts w:ascii="Circe" w:hAnsi="Circe"/>
          <w:color w:val="000000"/>
          <w:sz w:val="21"/>
          <w:szCs w:val="21"/>
          <w:shd w:val="clear" w:color="auto" w:fill="FFFFFF"/>
        </w:rPr>
        <w:t>212782566168578420100105760010000244</w:t>
      </w:r>
    </w:p>
    <w:p w:rsidR="00F143E7" w:rsidRPr="0061494E" w:rsidRDefault="00F143E7" w:rsidP="00F143E7">
      <w:pPr>
        <w:rPr>
          <w:sz w:val="24"/>
          <w:szCs w:val="24"/>
        </w:rPr>
      </w:pPr>
    </w:p>
    <w:p w:rsidR="00F143E7" w:rsidRPr="0061494E" w:rsidRDefault="00F143E7" w:rsidP="00F143E7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61494E">
        <w:rPr>
          <w:sz w:val="24"/>
          <w:szCs w:val="24"/>
        </w:rPr>
        <w:t xml:space="preserve">г. Санкт-Петербург                                                        </w:t>
      </w:r>
      <w:r w:rsidR="0061494E" w:rsidRPr="0061494E">
        <w:rPr>
          <w:sz w:val="24"/>
          <w:szCs w:val="24"/>
        </w:rPr>
        <w:t xml:space="preserve">                          </w:t>
      </w:r>
      <w:proofErr w:type="gramStart"/>
      <w:r w:rsidR="0061494E" w:rsidRPr="0061494E">
        <w:rPr>
          <w:sz w:val="24"/>
          <w:szCs w:val="24"/>
        </w:rPr>
        <w:t xml:space="preserve">   «</w:t>
      </w:r>
      <w:proofErr w:type="gramEnd"/>
      <w:r w:rsidR="00572B4A">
        <w:rPr>
          <w:sz w:val="24"/>
          <w:szCs w:val="24"/>
        </w:rPr>
        <w:t>20</w:t>
      </w:r>
      <w:r w:rsidRPr="0061494E">
        <w:rPr>
          <w:sz w:val="24"/>
          <w:szCs w:val="24"/>
        </w:rPr>
        <w:t xml:space="preserve">» </w:t>
      </w:r>
      <w:r w:rsidR="00572B4A">
        <w:rPr>
          <w:sz w:val="24"/>
          <w:szCs w:val="24"/>
        </w:rPr>
        <w:t>ноября</w:t>
      </w:r>
      <w:r w:rsidRPr="0061494E">
        <w:rPr>
          <w:sz w:val="24"/>
          <w:szCs w:val="24"/>
        </w:rPr>
        <w:t xml:space="preserve"> 2021 года</w:t>
      </w:r>
    </w:p>
    <w:p w:rsidR="00F143E7" w:rsidRPr="0061494E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61494E">
        <w:rPr>
          <w:bCs/>
          <w:sz w:val="24"/>
          <w:szCs w:val="24"/>
        </w:rPr>
        <w:t xml:space="preserve">1. Наименование предмета аукциона: </w:t>
      </w:r>
    </w:p>
    <w:p w:rsidR="00F143E7" w:rsidRPr="0061494E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61494E">
        <w:rPr>
          <w:b/>
          <w:bCs/>
          <w:sz w:val="24"/>
          <w:szCs w:val="24"/>
        </w:rPr>
        <w:t xml:space="preserve">«Поставка </w:t>
      </w:r>
      <w:r w:rsidR="00572B4A">
        <w:rPr>
          <w:rFonts w:ascii="Circe" w:hAnsi="Circe"/>
          <w:color w:val="000000"/>
          <w:sz w:val="21"/>
          <w:szCs w:val="21"/>
          <w:shd w:val="clear" w:color="auto" w:fill="FFFFFF"/>
        </w:rPr>
        <w:t>изделий медицинского назначения (зонды, катетеры)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61494E">
        <w:rPr>
          <w:b/>
          <w:bCs/>
          <w:sz w:val="24"/>
          <w:szCs w:val="24"/>
        </w:rPr>
        <w:t>».</w:t>
      </w:r>
    </w:p>
    <w:p w:rsidR="00F143E7" w:rsidRDefault="00F143E7" w:rsidP="00572B4A">
      <w:pPr>
        <w:rPr>
          <w:b/>
          <w:i/>
          <w:sz w:val="24"/>
          <w:szCs w:val="24"/>
          <w:u w:val="single"/>
        </w:rPr>
      </w:pPr>
      <w:r w:rsidRPr="0061494E">
        <w:rPr>
          <w:sz w:val="24"/>
          <w:szCs w:val="24"/>
        </w:rPr>
        <w:tab/>
      </w:r>
      <w:r w:rsidRPr="00572B4A">
        <w:rPr>
          <w:b/>
          <w:i/>
          <w:sz w:val="24"/>
          <w:szCs w:val="24"/>
          <w:u w:val="single"/>
        </w:rPr>
        <w:t xml:space="preserve">Начальная максимальная цена контракта: </w:t>
      </w:r>
      <w:r w:rsidR="00572B4A" w:rsidRPr="00572B4A">
        <w:rPr>
          <w:rFonts w:ascii="Circe" w:hAnsi="Circe"/>
          <w:b/>
          <w:i/>
          <w:color w:val="000000"/>
          <w:sz w:val="21"/>
          <w:szCs w:val="21"/>
          <w:u w:val="single"/>
          <w:shd w:val="clear" w:color="auto" w:fill="FFFFFF"/>
        </w:rPr>
        <w:t>1 500 000.00</w:t>
      </w:r>
      <w:r w:rsidR="00572B4A" w:rsidRPr="00572B4A">
        <w:rPr>
          <w:rFonts w:ascii="Circe" w:hAnsi="Circe"/>
          <w:b/>
          <w:i/>
          <w:color w:val="000000"/>
          <w:sz w:val="21"/>
          <w:szCs w:val="21"/>
          <w:u w:val="single"/>
          <w:shd w:val="clear" w:color="auto" w:fill="FFFFFF"/>
        </w:rPr>
        <w:t xml:space="preserve"> руб</w:t>
      </w:r>
      <w:r w:rsidRPr="00572B4A">
        <w:rPr>
          <w:b/>
          <w:i/>
          <w:sz w:val="24"/>
          <w:szCs w:val="24"/>
          <w:u w:val="single"/>
        </w:rPr>
        <w:t>.</w:t>
      </w:r>
    </w:p>
    <w:p w:rsidR="00572B4A" w:rsidRPr="00572B4A" w:rsidRDefault="00572B4A" w:rsidP="00572B4A">
      <w:pPr>
        <w:jc w:val="both"/>
        <w:rPr>
          <w:rFonts w:ascii="Circe" w:hAnsi="Circe"/>
          <w:b/>
          <w:i/>
          <w:color w:val="000000"/>
          <w:sz w:val="21"/>
          <w:szCs w:val="21"/>
          <w:u w:val="single"/>
          <w:shd w:val="clear" w:color="auto" w:fill="FFFFFF"/>
        </w:rPr>
      </w:pPr>
      <w:r w:rsidRPr="00572B4A">
        <w:rPr>
          <w:rFonts w:ascii="Circe" w:hAnsi="Circe"/>
          <w:b/>
          <w:i/>
          <w:color w:val="000000"/>
          <w:sz w:val="21"/>
          <w:szCs w:val="21"/>
          <w:u w:val="single"/>
          <w:shd w:val="clear" w:color="auto" w:fill="FFFFFF"/>
        </w:rPr>
        <w:t>Начальная сумма цен единиц товара, работы, услуги, руб. 81 101.29 руб.</w:t>
      </w:r>
    </w:p>
    <w:p w:rsidR="00572B4A" w:rsidRPr="00572B4A" w:rsidRDefault="00572B4A" w:rsidP="00F143E7">
      <w:pPr>
        <w:jc w:val="both"/>
        <w:rPr>
          <w:b/>
          <w:i/>
          <w:sz w:val="24"/>
          <w:szCs w:val="24"/>
          <w:u w:val="single"/>
        </w:rPr>
      </w:pPr>
    </w:p>
    <w:p w:rsidR="00E452D1" w:rsidRPr="0061494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1494E">
        <w:rPr>
          <w:b w:val="0"/>
          <w:sz w:val="24"/>
          <w:szCs w:val="24"/>
        </w:rPr>
        <w:t>2.</w:t>
      </w:r>
      <w:r w:rsidR="00770AEE" w:rsidRPr="0061494E">
        <w:rPr>
          <w:b w:val="0"/>
          <w:sz w:val="24"/>
          <w:szCs w:val="24"/>
        </w:rPr>
        <w:t xml:space="preserve"> </w:t>
      </w:r>
      <w:r w:rsidRPr="0061494E">
        <w:rPr>
          <w:b w:val="0"/>
          <w:sz w:val="24"/>
          <w:szCs w:val="24"/>
        </w:rPr>
        <w:t>Процедура рассмотрения перв</w:t>
      </w:r>
      <w:r w:rsidR="00770AEE" w:rsidRPr="0061494E">
        <w:rPr>
          <w:b w:val="0"/>
          <w:sz w:val="24"/>
          <w:szCs w:val="24"/>
        </w:rPr>
        <w:t>ой</w:t>
      </w:r>
      <w:r w:rsidRPr="0061494E">
        <w:rPr>
          <w:b w:val="0"/>
          <w:sz w:val="24"/>
          <w:szCs w:val="24"/>
        </w:rPr>
        <w:t xml:space="preserve"> </w:t>
      </w:r>
      <w:r w:rsidR="0022363D" w:rsidRPr="0061494E">
        <w:rPr>
          <w:b w:val="0"/>
          <w:sz w:val="24"/>
          <w:szCs w:val="24"/>
        </w:rPr>
        <w:t>и втор</w:t>
      </w:r>
      <w:r w:rsidR="00770AEE" w:rsidRPr="0061494E">
        <w:rPr>
          <w:b w:val="0"/>
          <w:sz w:val="24"/>
          <w:szCs w:val="24"/>
        </w:rPr>
        <w:t>ой</w:t>
      </w:r>
      <w:r w:rsidR="0022363D" w:rsidRPr="0061494E">
        <w:rPr>
          <w:b w:val="0"/>
          <w:sz w:val="24"/>
          <w:szCs w:val="24"/>
        </w:rPr>
        <w:t xml:space="preserve"> </w:t>
      </w:r>
      <w:r w:rsidRPr="0061494E">
        <w:rPr>
          <w:b w:val="0"/>
          <w:sz w:val="24"/>
          <w:szCs w:val="24"/>
        </w:rPr>
        <w:t>част</w:t>
      </w:r>
      <w:r w:rsidR="00770AEE" w:rsidRPr="0061494E">
        <w:rPr>
          <w:b w:val="0"/>
          <w:sz w:val="24"/>
          <w:szCs w:val="24"/>
        </w:rPr>
        <w:t>и</w:t>
      </w:r>
      <w:r w:rsidRPr="0061494E">
        <w:rPr>
          <w:b w:val="0"/>
          <w:sz w:val="24"/>
          <w:szCs w:val="24"/>
        </w:rPr>
        <w:t xml:space="preserve"> заяв</w:t>
      </w:r>
      <w:r w:rsidR="0022363D" w:rsidRPr="0061494E">
        <w:rPr>
          <w:b w:val="0"/>
          <w:sz w:val="24"/>
          <w:szCs w:val="24"/>
        </w:rPr>
        <w:t xml:space="preserve">ки, поданной от единственного участника </w:t>
      </w:r>
      <w:r w:rsidRPr="0061494E">
        <w:rPr>
          <w:b w:val="0"/>
          <w:sz w:val="24"/>
          <w:szCs w:val="24"/>
        </w:rPr>
        <w:t xml:space="preserve">на участие в </w:t>
      </w:r>
      <w:r w:rsidR="00ED2B49" w:rsidRPr="0061494E">
        <w:rPr>
          <w:b w:val="0"/>
          <w:sz w:val="24"/>
          <w:szCs w:val="24"/>
        </w:rPr>
        <w:t xml:space="preserve">электронном </w:t>
      </w:r>
      <w:r w:rsidRPr="0061494E">
        <w:rPr>
          <w:b w:val="0"/>
          <w:sz w:val="24"/>
          <w:szCs w:val="24"/>
        </w:rPr>
        <w:t>аукционе</w:t>
      </w:r>
      <w:r w:rsidR="0022363D" w:rsidRPr="0061494E">
        <w:rPr>
          <w:b w:val="0"/>
          <w:sz w:val="24"/>
          <w:szCs w:val="24"/>
        </w:rPr>
        <w:t>,</w:t>
      </w:r>
      <w:r w:rsidRPr="0061494E">
        <w:rPr>
          <w:b w:val="0"/>
          <w:sz w:val="24"/>
          <w:szCs w:val="24"/>
        </w:rPr>
        <w:t xml:space="preserve"> п</w:t>
      </w:r>
      <w:r w:rsidR="00AC1F9F" w:rsidRPr="0061494E">
        <w:rPr>
          <w:b w:val="0"/>
          <w:sz w:val="24"/>
          <w:szCs w:val="24"/>
        </w:rPr>
        <w:t xml:space="preserve">роводилась </w:t>
      </w:r>
      <w:r w:rsidR="00BE4D5E" w:rsidRPr="0061494E">
        <w:rPr>
          <w:b w:val="0"/>
          <w:sz w:val="24"/>
          <w:szCs w:val="24"/>
        </w:rPr>
        <w:t xml:space="preserve">аукционной </w:t>
      </w:r>
      <w:r w:rsidR="00845001" w:rsidRPr="0061494E">
        <w:rPr>
          <w:b w:val="0"/>
          <w:sz w:val="24"/>
          <w:szCs w:val="24"/>
        </w:rPr>
        <w:t>комиссией</w:t>
      </w:r>
      <w:r w:rsidR="00BE4D5E" w:rsidRPr="0061494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1494E">
        <w:rPr>
          <w:b w:val="0"/>
          <w:sz w:val="24"/>
          <w:szCs w:val="24"/>
        </w:rPr>
        <w:t>–</w:t>
      </w:r>
      <w:r w:rsidR="00BE4D5E" w:rsidRPr="0061494E">
        <w:rPr>
          <w:b w:val="0"/>
          <w:sz w:val="24"/>
          <w:szCs w:val="24"/>
        </w:rPr>
        <w:t xml:space="preserve"> комиссией)</w:t>
      </w:r>
      <w:r w:rsidR="00845001" w:rsidRPr="0061494E">
        <w:rPr>
          <w:b w:val="0"/>
          <w:sz w:val="24"/>
          <w:szCs w:val="24"/>
        </w:rPr>
        <w:t xml:space="preserve"> </w:t>
      </w:r>
      <w:r w:rsidR="00572B4A">
        <w:rPr>
          <w:b w:val="0"/>
          <w:sz w:val="24"/>
          <w:szCs w:val="24"/>
        </w:rPr>
        <w:t>20 ноября</w:t>
      </w:r>
      <w:r w:rsidR="00F143E7" w:rsidRPr="0061494E">
        <w:rPr>
          <w:b w:val="0"/>
          <w:sz w:val="24"/>
          <w:szCs w:val="24"/>
          <w:u w:val="single"/>
        </w:rPr>
        <w:t xml:space="preserve"> 2021</w:t>
      </w:r>
      <w:r w:rsidR="00280F4E" w:rsidRPr="0061494E">
        <w:rPr>
          <w:b w:val="0"/>
          <w:sz w:val="24"/>
          <w:szCs w:val="24"/>
          <w:u w:val="single"/>
        </w:rPr>
        <w:t xml:space="preserve"> года </w:t>
      </w:r>
      <w:r w:rsidR="001C7997" w:rsidRPr="0061494E">
        <w:rPr>
          <w:b w:val="0"/>
          <w:sz w:val="24"/>
          <w:szCs w:val="24"/>
        </w:rPr>
        <w:t>по</w:t>
      </w:r>
      <w:r w:rsidRPr="0061494E">
        <w:rPr>
          <w:b w:val="0"/>
          <w:sz w:val="24"/>
          <w:szCs w:val="24"/>
        </w:rPr>
        <w:t xml:space="preserve"> адресу: </w:t>
      </w:r>
      <w:r w:rsidR="00770AEE" w:rsidRPr="0061494E">
        <w:rPr>
          <w:b w:val="0"/>
          <w:bCs w:val="0"/>
          <w:sz w:val="24"/>
          <w:szCs w:val="24"/>
        </w:rPr>
        <w:t>г.</w:t>
      </w:r>
      <w:r w:rsidR="009C189E" w:rsidRPr="0061494E">
        <w:rPr>
          <w:b w:val="0"/>
          <w:bCs w:val="0"/>
          <w:sz w:val="24"/>
          <w:szCs w:val="24"/>
        </w:rPr>
        <w:t xml:space="preserve"> </w:t>
      </w:r>
      <w:r w:rsidR="00845001" w:rsidRPr="0061494E">
        <w:rPr>
          <w:b w:val="0"/>
          <w:bCs w:val="0"/>
          <w:sz w:val="24"/>
          <w:szCs w:val="24"/>
        </w:rPr>
        <w:t>Санкт-Петербург</w:t>
      </w:r>
      <w:r w:rsidR="002A5B0D" w:rsidRPr="0061494E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61494E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1494E">
        <w:rPr>
          <w:b w:val="0"/>
          <w:bCs w:val="0"/>
          <w:sz w:val="24"/>
          <w:szCs w:val="24"/>
        </w:rPr>
        <w:t>.</w:t>
      </w:r>
    </w:p>
    <w:p w:rsidR="00AD6D15" w:rsidRPr="0061494E" w:rsidRDefault="00845001" w:rsidP="00AD6D15">
      <w:pPr>
        <w:ind w:firstLine="709"/>
        <w:jc w:val="both"/>
        <w:rPr>
          <w:sz w:val="24"/>
          <w:szCs w:val="24"/>
        </w:rPr>
      </w:pPr>
      <w:r w:rsidRPr="0061494E">
        <w:rPr>
          <w:sz w:val="24"/>
          <w:szCs w:val="24"/>
        </w:rPr>
        <w:t>3.</w:t>
      </w:r>
      <w:r w:rsidR="00770AEE" w:rsidRPr="0061494E">
        <w:rPr>
          <w:sz w:val="24"/>
          <w:szCs w:val="24"/>
        </w:rPr>
        <w:t xml:space="preserve"> </w:t>
      </w:r>
      <w:r w:rsidR="00AD6D15" w:rsidRPr="0061494E">
        <w:rPr>
          <w:sz w:val="24"/>
          <w:szCs w:val="24"/>
        </w:rPr>
        <w:t>На заседании комиссии присутствовали:</w:t>
      </w:r>
    </w:p>
    <w:p w:rsidR="00B3647B" w:rsidRPr="0061494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1494E">
        <w:rPr>
          <w:sz w:val="24"/>
          <w:szCs w:val="24"/>
        </w:rPr>
        <w:t>Председатель</w:t>
      </w:r>
      <w:r w:rsidR="00B3647B" w:rsidRPr="0061494E">
        <w:rPr>
          <w:sz w:val="24"/>
          <w:szCs w:val="24"/>
        </w:rPr>
        <w:t xml:space="preserve"> комиссии:</w:t>
      </w:r>
    </w:p>
    <w:p w:rsidR="005A4FAC" w:rsidRPr="0061494E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61494E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61494E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1494E">
        <w:rPr>
          <w:sz w:val="24"/>
          <w:szCs w:val="24"/>
          <w:u w:val="single"/>
        </w:rPr>
        <w:t>Члены комиссии</w:t>
      </w:r>
      <w:r w:rsidRPr="0061494E">
        <w:rPr>
          <w:sz w:val="24"/>
          <w:szCs w:val="24"/>
        </w:rPr>
        <w:t>:</w:t>
      </w:r>
    </w:p>
    <w:p w:rsidR="00F143E7" w:rsidRPr="0061494E" w:rsidRDefault="00F143E7" w:rsidP="00F143E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1494E">
        <w:rPr>
          <w:sz w:val="24"/>
          <w:szCs w:val="24"/>
        </w:rPr>
        <w:t>Лопатина Татьяна Ивановна – заведующая медицинским складом;</w:t>
      </w:r>
    </w:p>
    <w:p w:rsidR="00280266" w:rsidRPr="0061494E" w:rsidRDefault="0061494E" w:rsidP="00F143E7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</w:rPr>
      </w:pPr>
      <w:proofErr w:type="spellStart"/>
      <w:r w:rsidRPr="0061494E">
        <w:rPr>
          <w:rFonts w:eastAsia="Arial"/>
          <w:sz w:val="24"/>
          <w:szCs w:val="24"/>
        </w:rPr>
        <w:t>Лепнева</w:t>
      </w:r>
      <w:proofErr w:type="spellEnd"/>
      <w:r w:rsidRPr="0061494E">
        <w:rPr>
          <w:rFonts w:eastAsia="Arial"/>
          <w:sz w:val="24"/>
          <w:szCs w:val="24"/>
        </w:rPr>
        <w:t xml:space="preserve"> Яна Геннадьевна – заместитель зав. складом</w:t>
      </w:r>
      <w:r w:rsidRPr="0061494E">
        <w:rPr>
          <w:sz w:val="24"/>
          <w:szCs w:val="24"/>
          <w:u w:val="single"/>
        </w:rPr>
        <w:t xml:space="preserve"> </w:t>
      </w:r>
      <w:r w:rsidR="00280266" w:rsidRPr="0061494E">
        <w:rPr>
          <w:sz w:val="24"/>
          <w:szCs w:val="24"/>
          <w:u w:val="single"/>
        </w:rPr>
        <w:t>Секретарь комиссии:</w:t>
      </w:r>
    </w:p>
    <w:p w:rsidR="00653F33" w:rsidRPr="0061494E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1494E">
        <w:rPr>
          <w:sz w:val="24"/>
          <w:szCs w:val="24"/>
        </w:rPr>
        <w:t xml:space="preserve">Кондратьева Юлия Михайловна </w:t>
      </w:r>
      <w:r w:rsidR="00A07CBB" w:rsidRPr="0061494E">
        <w:rPr>
          <w:sz w:val="24"/>
          <w:szCs w:val="24"/>
        </w:rPr>
        <w:t>–</w:t>
      </w:r>
      <w:r w:rsidRPr="0061494E">
        <w:rPr>
          <w:sz w:val="24"/>
          <w:szCs w:val="24"/>
        </w:rPr>
        <w:t xml:space="preserve"> </w:t>
      </w:r>
      <w:r w:rsidR="00A07CBB" w:rsidRPr="0061494E">
        <w:rPr>
          <w:sz w:val="24"/>
          <w:szCs w:val="24"/>
        </w:rPr>
        <w:t>начальник отдела организации закупок</w:t>
      </w:r>
    </w:p>
    <w:p w:rsidR="00AD6D15" w:rsidRPr="0061494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1494E">
        <w:rPr>
          <w:sz w:val="24"/>
          <w:szCs w:val="24"/>
        </w:rPr>
        <w:t xml:space="preserve">На заседании присутствуют </w:t>
      </w:r>
      <w:r w:rsidR="00834C79" w:rsidRPr="0061494E">
        <w:rPr>
          <w:sz w:val="24"/>
          <w:szCs w:val="24"/>
        </w:rPr>
        <w:t>3</w:t>
      </w:r>
      <w:r w:rsidR="0031518A" w:rsidRPr="0061494E">
        <w:rPr>
          <w:sz w:val="24"/>
          <w:szCs w:val="24"/>
        </w:rPr>
        <w:t xml:space="preserve"> </w:t>
      </w:r>
      <w:r w:rsidR="00AD6D15" w:rsidRPr="0061494E">
        <w:rPr>
          <w:sz w:val="24"/>
          <w:szCs w:val="24"/>
        </w:rPr>
        <w:t xml:space="preserve">из </w:t>
      </w:r>
      <w:r w:rsidR="00DE4A6E" w:rsidRPr="0061494E">
        <w:rPr>
          <w:sz w:val="24"/>
          <w:szCs w:val="24"/>
        </w:rPr>
        <w:t>5</w:t>
      </w:r>
      <w:r w:rsidR="00AD6D15" w:rsidRPr="0061494E">
        <w:rPr>
          <w:sz w:val="24"/>
          <w:szCs w:val="24"/>
        </w:rPr>
        <w:t xml:space="preserve"> членов комиссии, что </w:t>
      </w:r>
      <w:r w:rsidR="001D3B2B" w:rsidRPr="0061494E">
        <w:rPr>
          <w:sz w:val="24"/>
          <w:szCs w:val="24"/>
        </w:rPr>
        <w:t>более 50</w:t>
      </w:r>
      <w:r w:rsidR="00AD6D15" w:rsidRPr="0061494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1494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1494E">
        <w:rPr>
          <w:sz w:val="24"/>
          <w:szCs w:val="24"/>
        </w:rPr>
        <w:t>5.</w:t>
      </w:r>
      <w:r w:rsidRPr="0061494E">
        <w:rPr>
          <w:sz w:val="24"/>
          <w:szCs w:val="24"/>
        </w:rPr>
        <w:tab/>
      </w:r>
      <w:r w:rsidR="009C463B" w:rsidRPr="0061494E">
        <w:rPr>
          <w:sz w:val="24"/>
          <w:szCs w:val="24"/>
        </w:rPr>
        <w:t xml:space="preserve">На процедуру рассмотрения и оценки </w:t>
      </w:r>
      <w:r w:rsidR="0022363D" w:rsidRPr="0061494E">
        <w:rPr>
          <w:sz w:val="24"/>
          <w:szCs w:val="24"/>
        </w:rPr>
        <w:t>первой и второй част</w:t>
      </w:r>
      <w:r w:rsidR="00B72047" w:rsidRPr="0061494E">
        <w:rPr>
          <w:sz w:val="24"/>
          <w:szCs w:val="24"/>
        </w:rPr>
        <w:t>и</w:t>
      </w:r>
      <w:r w:rsidR="0022363D" w:rsidRPr="0061494E">
        <w:rPr>
          <w:sz w:val="24"/>
          <w:szCs w:val="24"/>
        </w:rPr>
        <w:t xml:space="preserve"> заявки, </w:t>
      </w:r>
      <w:r w:rsidR="0022363D" w:rsidRPr="0061494E">
        <w:rPr>
          <w:b/>
          <w:sz w:val="24"/>
          <w:szCs w:val="24"/>
        </w:rPr>
        <w:t xml:space="preserve">поданной от единственного участника </w:t>
      </w:r>
      <w:r w:rsidR="0022363D" w:rsidRPr="0061494E">
        <w:rPr>
          <w:sz w:val="24"/>
          <w:szCs w:val="24"/>
        </w:rPr>
        <w:t xml:space="preserve">на участие в </w:t>
      </w:r>
      <w:r w:rsidR="00ED2B49" w:rsidRPr="0061494E">
        <w:rPr>
          <w:sz w:val="24"/>
          <w:szCs w:val="24"/>
        </w:rPr>
        <w:t xml:space="preserve">электронном </w:t>
      </w:r>
      <w:r w:rsidR="0022363D" w:rsidRPr="0061494E">
        <w:rPr>
          <w:sz w:val="24"/>
          <w:szCs w:val="24"/>
        </w:rPr>
        <w:t>аукционе, представлена первая часть заявки с защищенным</w:t>
      </w:r>
      <w:r w:rsidR="00572B4A">
        <w:rPr>
          <w:sz w:val="24"/>
          <w:szCs w:val="24"/>
        </w:rPr>
        <w:t xml:space="preserve"> </w:t>
      </w:r>
      <w:r w:rsidR="0022363D" w:rsidRPr="0061494E">
        <w:rPr>
          <w:b/>
          <w:sz w:val="24"/>
          <w:szCs w:val="24"/>
        </w:rPr>
        <w:t xml:space="preserve">№ </w:t>
      </w:r>
      <w:r w:rsidR="00572B4A">
        <w:br/>
      </w:r>
      <w:r w:rsidR="00572B4A">
        <w:rPr>
          <w:rFonts w:ascii="Circe" w:hAnsi="Circe"/>
          <w:color w:val="000000"/>
          <w:sz w:val="21"/>
          <w:szCs w:val="21"/>
          <w:shd w:val="clear" w:color="auto" w:fill="FFFFFF"/>
        </w:rPr>
        <w:t>EA-130851</w:t>
      </w:r>
      <w:r w:rsidR="00FA3A04">
        <w:rPr>
          <w:rFonts w:ascii="Circe" w:hAnsi="Circe"/>
          <w:color w:val="000000"/>
          <w:sz w:val="21"/>
          <w:szCs w:val="21"/>
          <w:shd w:val="clear" w:color="auto" w:fill="FFFFFF"/>
        </w:rPr>
        <w:t xml:space="preserve"> </w:t>
      </w:r>
      <w:r w:rsidR="0022363D" w:rsidRPr="0061494E">
        <w:rPr>
          <w:sz w:val="24"/>
          <w:szCs w:val="24"/>
        </w:rPr>
        <w:t>и вторая часть заявки</w:t>
      </w:r>
      <w:r w:rsidR="009975F9" w:rsidRPr="0061494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1494E">
          <w:rPr>
            <w:sz w:val="24"/>
            <w:szCs w:val="24"/>
          </w:rPr>
          <w:t>пунктами 2</w:t>
        </w:r>
      </w:hyperlink>
      <w:r w:rsidR="009975F9" w:rsidRPr="0061494E">
        <w:rPr>
          <w:sz w:val="24"/>
          <w:szCs w:val="24"/>
        </w:rPr>
        <w:t xml:space="preserve"> - </w:t>
      </w:r>
      <w:hyperlink w:anchor="Par1145" w:history="1">
        <w:r w:rsidR="009975F9" w:rsidRPr="0061494E">
          <w:rPr>
            <w:sz w:val="24"/>
            <w:szCs w:val="24"/>
          </w:rPr>
          <w:t>6</w:t>
        </w:r>
      </w:hyperlink>
      <w:r w:rsidR="009975F9" w:rsidRPr="0061494E">
        <w:rPr>
          <w:sz w:val="24"/>
          <w:szCs w:val="24"/>
        </w:rPr>
        <w:t xml:space="preserve"> и </w:t>
      </w:r>
      <w:hyperlink w:anchor="Par1147" w:history="1">
        <w:r w:rsidR="009975F9" w:rsidRPr="0061494E">
          <w:rPr>
            <w:sz w:val="24"/>
            <w:szCs w:val="24"/>
          </w:rPr>
          <w:t>8 части 2 статьи 61</w:t>
        </w:r>
      </w:hyperlink>
      <w:r w:rsidR="009975F9" w:rsidRPr="0061494E">
        <w:rPr>
          <w:sz w:val="24"/>
          <w:szCs w:val="24"/>
        </w:rPr>
        <w:t xml:space="preserve"> Федерального закона</w:t>
      </w:r>
      <w:r w:rsidR="00B72047" w:rsidRPr="0061494E">
        <w:rPr>
          <w:b/>
          <w:sz w:val="24"/>
          <w:szCs w:val="24"/>
        </w:rPr>
        <w:t xml:space="preserve"> от 05.04.2013 N 44-ФЗ.</w:t>
      </w:r>
    </w:p>
    <w:p w:rsidR="00834C79" w:rsidRPr="0061494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1494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1494E">
        <w:rPr>
          <w:sz w:val="24"/>
          <w:szCs w:val="24"/>
        </w:rPr>
        <w:t xml:space="preserve">электронном </w:t>
      </w:r>
      <w:r w:rsidRPr="0061494E">
        <w:rPr>
          <w:sz w:val="24"/>
          <w:szCs w:val="24"/>
        </w:rPr>
        <w:t xml:space="preserve">аукционе на право заключения контракта на </w:t>
      </w:r>
      <w:r w:rsidRPr="0061494E">
        <w:rPr>
          <w:b/>
          <w:sz w:val="24"/>
          <w:szCs w:val="24"/>
        </w:rPr>
        <w:t>«</w:t>
      </w:r>
      <w:r w:rsidR="00343455" w:rsidRPr="0061494E">
        <w:rPr>
          <w:color w:val="000000"/>
          <w:sz w:val="24"/>
          <w:szCs w:val="24"/>
        </w:rPr>
        <w:t>Поставк</w:t>
      </w:r>
      <w:r w:rsidR="005B507C" w:rsidRPr="0061494E">
        <w:rPr>
          <w:color w:val="000000"/>
          <w:sz w:val="24"/>
          <w:szCs w:val="24"/>
        </w:rPr>
        <w:t>у</w:t>
      </w:r>
      <w:r w:rsidR="00343455" w:rsidRPr="0061494E">
        <w:rPr>
          <w:color w:val="000000"/>
          <w:sz w:val="24"/>
          <w:szCs w:val="24"/>
        </w:rPr>
        <w:t xml:space="preserve"> </w:t>
      </w:r>
      <w:r w:rsidR="00572B4A">
        <w:rPr>
          <w:rFonts w:ascii="Circe" w:hAnsi="Circe"/>
          <w:color w:val="000000"/>
          <w:sz w:val="21"/>
          <w:szCs w:val="21"/>
          <w:shd w:val="clear" w:color="auto" w:fill="FFFFFF"/>
        </w:rPr>
        <w:t>изделий медицинского назначения (зонды, катетеры)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="006D623B" w:rsidRPr="0061494E">
        <w:rPr>
          <w:b/>
          <w:sz w:val="24"/>
          <w:szCs w:val="24"/>
        </w:rPr>
        <w:t>»</w:t>
      </w:r>
      <w:r w:rsidRPr="0061494E">
        <w:rPr>
          <w:b/>
          <w:sz w:val="24"/>
          <w:szCs w:val="24"/>
        </w:rPr>
        <w:t>:</w:t>
      </w:r>
    </w:p>
    <w:p w:rsidR="00FD4DE7" w:rsidRPr="0061494E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1"/>
        <w:gridCol w:w="4462"/>
        <w:gridCol w:w="1536"/>
        <w:gridCol w:w="3456"/>
      </w:tblGrid>
      <w:tr w:rsidR="00BE4D5E" w:rsidRPr="0061494E" w:rsidTr="00435D94">
        <w:trPr>
          <w:jc w:val="center"/>
        </w:trPr>
        <w:tc>
          <w:tcPr>
            <w:tcW w:w="0" w:type="auto"/>
            <w:vAlign w:val="center"/>
          </w:tcPr>
          <w:p w:rsidR="005C22DF" w:rsidRPr="0061494E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494E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61494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1494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61494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61494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1494E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61494E" w:rsidRDefault="00572B4A" w:rsidP="009C189E">
            <w:pPr>
              <w:spacing w:line="276" w:lineRule="auto"/>
              <w:rPr>
                <w:sz w:val="24"/>
                <w:szCs w:val="24"/>
              </w:rPr>
            </w:pPr>
            <w:r>
              <w:br/>
            </w: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EA-130851</w:t>
            </w:r>
            <w:bookmarkStart w:id="0" w:name="_GoBack"/>
            <w:bookmarkEnd w:id="0"/>
          </w:p>
        </w:tc>
        <w:tc>
          <w:tcPr>
            <w:tcW w:w="0" w:type="auto"/>
            <w:vAlign w:val="center"/>
          </w:tcPr>
          <w:p w:rsidR="005C22DF" w:rsidRPr="0061494E" w:rsidRDefault="00AB38B5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="0061494E" w:rsidRPr="0061494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536" w:type="dxa"/>
            <w:vAlign w:val="center"/>
          </w:tcPr>
          <w:p w:rsidR="005C22DF" w:rsidRPr="0061494E" w:rsidRDefault="00F143E7" w:rsidP="00ED2B49">
            <w:pPr>
              <w:spacing w:line="276" w:lineRule="auto"/>
              <w:rPr>
                <w:sz w:val="24"/>
                <w:szCs w:val="24"/>
              </w:rPr>
            </w:pPr>
            <w:r w:rsidRPr="0061494E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61494E" w:rsidRPr="0061494E">
              <w:rPr>
                <w:color w:val="000000"/>
                <w:sz w:val="24"/>
                <w:szCs w:val="24"/>
                <w:shd w:val="clear" w:color="auto" w:fill="FFFFFF"/>
              </w:rPr>
              <w:t>7810308251</w:t>
            </w:r>
          </w:p>
        </w:tc>
        <w:tc>
          <w:tcPr>
            <w:tcW w:w="3456" w:type="dxa"/>
            <w:vAlign w:val="center"/>
          </w:tcPr>
          <w:p w:rsidR="005C22DF" w:rsidRPr="0061494E" w:rsidRDefault="0061494E" w:rsidP="00ED2B49">
            <w:pPr>
              <w:spacing w:line="276" w:lineRule="auto"/>
              <w:rPr>
                <w:sz w:val="24"/>
                <w:szCs w:val="24"/>
              </w:rPr>
            </w:pPr>
            <w:r w:rsidRPr="0061494E">
              <w:rPr>
                <w:color w:val="000000"/>
                <w:sz w:val="24"/>
                <w:szCs w:val="24"/>
                <w:shd w:val="clear" w:color="auto" w:fill="FFFFFF"/>
              </w:rPr>
              <w:t>197183, Г САНКТ-ПЕТЕРБУРГ, УЛ ПОЛЕВАЯ САБИРОВСКАЯ, ДОМ 43, ЛИТЕР Б, ПОМЕЩЕНИЕ 1</w:t>
            </w:r>
          </w:p>
        </w:tc>
      </w:tr>
    </w:tbl>
    <w:p w:rsidR="009975F9" w:rsidRPr="0061494E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61494E">
        <w:rPr>
          <w:sz w:val="24"/>
          <w:szCs w:val="24"/>
        </w:rPr>
        <w:t>Заявка на участие</w:t>
      </w:r>
      <w:r w:rsidR="00AB4824" w:rsidRPr="0061494E">
        <w:rPr>
          <w:sz w:val="24"/>
          <w:szCs w:val="24"/>
        </w:rPr>
        <w:t xml:space="preserve"> </w:t>
      </w:r>
      <w:r w:rsidR="00CD78A8" w:rsidRPr="0061494E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61494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1494E">
        <w:rPr>
          <w:sz w:val="24"/>
          <w:szCs w:val="24"/>
        </w:rPr>
        <w:t>7</w:t>
      </w:r>
      <w:r w:rsidR="009C463B" w:rsidRPr="0061494E">
        <w:rPr>
          <w:sz w:val="24"/>
          <w:szCs w:val="24"/>
        </w:rPr>
        <w:t>. </w:t>
      </w:r>
      <w:r w:rsidR="005C22DF" w:rsidRPr="0061494E">
        <w:rPr>
          <w:sz w:val="24"/>
          <w:szCs w:val="24"/>
        </w:rPr>
        <w:t>Решение комиссии о соответствии заявки</w:t>
      </w:r>
      <w:r w:rsidRPr="0061494E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61494E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1494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1494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1494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1494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61494E">
                <w:rPr>
                  <w:b/>
                  <w:sz w:val="24"/>
                  <w:szCs w:val="24"/>
                </w:rPr>
                <w:t>закона</w:t>
              </w:r>
            </w:hyperlink>
            <w:r w:rsidRPr="0061494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61494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1494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61494E">
                <w:rPr>
                  <w:b/>
                  <w:sz w:val="24"/>
                  <w:szCs w:val="24"/>
                </w:rPr>
                <w:t>закона</w:t>
              </w:r>
            </w:hyperlink>
            <w:r w:rsidRPr="0061494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61494E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1494E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94E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1494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1494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61494E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1494E" w:rsidRDefault="0061494E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61494E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61494E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1494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61494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61494E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1494E" w:rsidRDefault="00F143E7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Лопатина Татьяна 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1494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61494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61494E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61494E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61494E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61494E">
          <w:rPr>
            <w:sz w:val="24"/>
            <w:szCs w:val="24"/>
          </w:rPr>
          <w:t>закона</w:t>
        </w:r>
      </w:hyperlink>
      <w:r w:rsidRPr="0061494E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61494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1494E">
        <w:rPr>
          <w:sz w:val="24"/>
          <w:szCs w:val="24"/>
        </w:rPr>
        <w:t>7.</w:t>
      </w:r>
      <w:r w:rsidR="002E37AE" w:rsidRPr="0061494E">
        <w:rPr>
          <w:sz w:val="24"/>
          <w:szCs w:val="24"/>
        </w:rPr>
        <w:t>2. Решение</w:t>
      </w:r>
      <w:r w:rsidRPr="0061494E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61494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1494E">
        <w:rPr>
          <w:sz w:val="24"/>
          <w:szCs w:val="24"/>
        </w:rPr>
        <w:t xml:space="preserve">8. </w:t>
      </w:r>
      <w:r w:rsidRPr="0061494E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61494E">
        <w:rPr>
          <w:b/>
          <w:sz w:val="24"/>
          <w:szCs w:val="24"/>
          <w:u w:val="single"/>
        </w:rPr>
        <w:t>от 05.04.2013 N 44-ФЗ</w:t>
      </w:r>
      <w:r w:rsidRPr="0061494E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61494E">
        <w:rPr>
          <w:sz w:val="24"/>
          <w:szCs w:val="24"/>
        </w:rPr>
        <w:t>.</w:t>
      </w:r>
    </w:p>
    <w:p w:rsidR="00FF6FC5" w:rsidRPr="0061494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1494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1494E">
        <w:rPr>
          <w:b/>
          <w:sz w:val="24"/>
          <w:szCs w:val="24"/>
        </w:rPr>
        <w:t>от 05.04.2013 N 44-ФЗ.</w:t>
      </w:r>
    </w:p>
    <w:p w:rsidR="00FF6FC5" w:rsidRPr="0061494E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61494E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61494E">
        <w:rPr>
          <w:bCs/>
          <w:sz w:val="24"/>
          <w:szCs w:val="24"/>
        </w:rPr>
        <w:t>gz.lot-online.ru.</w:t>
      </w:r>
    </w:p>
    <w:p w:rsidR="00FF6FC5" w:rsidRPr="0061494E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61494E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61494E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61494E">
        <w:rPr>
          <w:sz w:val="24"/>
          <w:szCs w:val="24"/>
        </w:rPr>
        <w:t>12. Подписи:</w:t>
      </w:r>
    </w:p>
    <w:p w:rsidR="00D02BB3" w:rsidRPr="0061494E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61494E" w:rsidTr="00AB7E0D">
        <w:trPr>
          <w:trHeight w:val="397"/>
        </w:trPr>
        <w:tc>
          <w:tcPr>
            <w:tcW w:w="5637" w:type="dxa"/>
          </w:tcPr>
          <w:p w:rsidR="005A4FAC" w:rsidRPr="0061494E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61494E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61494E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61494E" w:rsidTr="00AB7E0D">
        <w:trPr>
          <w:trHeight w:val="397"/>
        </w:trPr>
        <w:tc>
          <w:tcPr>
            <w:tcW w:w="5637" w:type="dxa"/>
          </w:tcPr>
          <w:p w:rsidR="005A4FAC" w:rsidRPr="0061494E" w:rsidRDefault="005A4FAC" w:rsidP="005A4FAC">
            <w:pPr>
              <w:jc w:val="right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61494E" w:rsidRDefault="0061494E" w:rsidP="005A4FA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61494E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61494E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</w:tr>
      <w:tr w:rsidR="005A4FAC" w:rsidRPr="0061494E" w:rsidTr="00AB7E0D">
        <w:trPr>
          <w:trHeight w:val="397"/>
        </w:trPr>
        <w:tc>
          <w:tcPr>
            <w:tcW w:w="5637" w:type="dxa"/>
          </w:tcPr>
          <w:p w:rsidR="005A4FAC" w:rsidRPr="0061494E" w:rsidRDefault="005A4FAC" w:rsidP="005A4FAC">
            <w:pPr>
              <w:jc w:val="right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61494E" w:rsidRDefault="00F143E7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5A4FAC" w:rsidRPr="0061494E" w:rsidTr="00280266">
        <w:trPr>
          <w:trHeight w:val="80"/>
        </w:trPr>
        <w:tc>
          <w:tcPr>
            <w:tcW w:w="5637" w:type="dxa"/>
          </w:tcPr>
          <w:p w:rsidR="005A4FAC" w:rsidRPr="0061494E" w:rsidRDefault="005A4FAC" w:rsidP="005A4FAC">
            <w:pPr>
              <w:jc w:val="right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61494E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8B5" w:rsidRDefault="00AB38B5">
      <w:r>
        <w:separator/>
      </w:r>
    </w:p>
  </w:endnote>
  <w:endnote w:type="continuationSeparator" w:id="0">
    <w:p w:rsidR="00AB38B5" w:rsidRDefault="00AB3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572B4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8B5" w:rsidRDefault="00AB38B5">
      <w:r>
        <w:separator/>
      </w:r>
    </w:p>
  </w:footnote>
  <w:footnote w:type="continuationSeparator" w:id="0">
    <w:p w:rsidR="00AB38B5" w:rsidRDefault="00AB38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56658"/>
    <w:rsid w:val="00563B7A"/>
    <w:rsid w:val="00565BD3"/>
    <w:rsid w:val="00567728"/>
    <w:rsid w:val="005726C5"/>
    <w:rsid w:val="00572B4A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494E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57A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8B5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111F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143E7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3A04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6569A6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  <w:style w:type="paragraph" w:styleId="afa">
    <w:name w:val="Normal (Web)"/>
    <w:basedOn w:val="a"/>
    <w:uiPriority w:val="99"/>
    <w:semiHidden/>
    <w:unhideWhenUsed/>
    <w:rsid w:val="00572B4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45?backUrl=L3Byb3RvY29sL3NpbmdsZS1yZXF1ZXN0LWZpbmFsL2VsZWN0cm9uaWMtYXVjdGlvbi9lZGl0Lzk3ODI1P2JhY2tVcmw9YUhSMGNITTZMeTluZWk1c2IzUXRiMjVzYVc1bExuSjFMMlYwY0Y5bWNtOXVkQzl3Y205alpXUjFjbVV2YkdsemREOXdaWEp6YjI1aGJEMTBjblZsSm5CaFoyVTlNU1pzYVcxcGREMHhNQ1p6YjNKMFBURW1jMjl5ZEVScGNtVmpkR2x2YmoweEptUnBjbVZqZEdsdmJqMDBOR1o2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345A4116-DC5F-4F9A-A948-DC4CE2AF2601?procedure=92769&amp;backurl=L3Byb2NlZHVyZS9wcm90b2NvbC9lZGl0P3Byb2NlZHVyZUlkPTkyNzY5JnR5cGU9RWxlY3Ryb25pY0F1Y3Rpb25TaW5nbGVSZXF1ZXN0RmluYWxQcm90b2NvbCZjbG9zZWRQYXJ0PTEmaWVmaXg9MTYzMTI3NDI4NTI4Mg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CF029-BA51-4B86-B917-87703A86A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2021-11-30T09:48:00Z</cp:lastPrinted>
  <dcterms:created xsi:type="dcterms:W3CDTF">2021-11-30T09:48:00Z</dcterms:created>
  <dcterms:modified xsi:type="dcterms:W3CDTF">2021-11-30T09:48:00Z</dcterms:modified>
</cp:coreProperties>
</file>