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855B6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F855B6">
        <w:rPr>
          <w:b/>
          <w:sz w:val="24"/>
          <w:szCs w:val="24"/>
          <w:lang w:eastAsia="ru-RU"/>
        </w:rPr>
        <w:t xml:space="preserve">рассмотрения </w:t>
      </w:r>
      <w:r w:rsidR="00011111" w:rsidRPr="00F855B6">
        <w:rPr>
          <w:b/>
          <w:sz w:val="24"/>
          <w:szCs w:val="24"/>
        </w:rPr>
        <w:t>вторых</w:t>
      </w:r>
      <w:r w:rsidR="00F132DF" w:rsidRPr="00F855B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A73E88" w:rsidRPr="00B83656" w:rsidRDefault="00A73E88" w:rsidP="00A73E88">
      <w:pPr>
        <w:keepNext/>
        <w:suppressAutoHyphens w:val="0"/>
        <w:spacing w:line="276" w:lineRule="auto"/>
        <w:jc w:val="center"/>
        <w:outlineLvl w:val="3"/>
        <w:rPr>
          <w:b/>
          <w:bCs/>
          <w:color w:val="000000"/>
          <w:sz w:val="24"/>
          <w:szCs w:val="24"/>
          <w:shd w:val="clear" w:color="auto" w:fill="FFFFFF"/>
        </w:rPr>
      </w:pPr>
      <w:bookmarkStart w:id="0" w:name="_GoBack"/>
      <w:r w:rsidRPr="00B83656">
        <w:rPr>
          <w:b/>
          <w:bCs/>
          <w:color w:val="000000"/>
          <w:sz w:val="24"/>
          <w:szCs w:val="24"/>
          <w:shd w:val="clear" w:color="auto" w:fill="FFFFFF"/>
        </w:rPr>
        <w:t xml:space="preserve">Извещение № </w:t>
      </w:r>
      <w:hyperlink r:id="rId8" w:history="1">
        <w:r w:rsidR="009E3EF3" w:rsidRPr="00B83656">
          <w:rPr>
            <w:b/>
            <w:bCs/>
            <w:color w:val="000000"/>
            <w:sz w:val="24"/>
            <w:szCs w:val="24"/>
            <w:shd w:val="clear" w:color="auto" w:fill="FFFFFF"/>
          </w:rPr>
          <w:t>0372200168121000436</w:t>
        </w:r>
      </w:hyperlink>
    </w:p>
    <w:p w:rsidR="00A73E88" w:rsidRPr="00B83656" w:rsidRDefault="00A73E88" w:rsidP="00A73E88">
      <w:pPr>
        <w:keepNext/>
        <w:suppressAutoHyphens w:val="0"/>
        <w:spacing w:line="276" w:lineRule="auto"/>
        <w:jc w:val="center"/>
        <w:outlineLvl w:val="3"/>
        <w:rPr>
          <w:b/>
          <w:bCs/>
          <w:color w:val="000000"/>
          <w:sz w:val="24"/>
          <w:szCs w:val="24"/>
          <w:shd w:val="clear" w:color="auto" w:fill="FFFFFF"/>
        </w:rPr>
      </w:pPr>
      <w:r w:rsidRPr="00B83656">
        <w:rPr>
          <w:b/>
          <w:bCs/>
          <w:color w:val="000000"/>
          <w:sz w:val="24"/>
          <w:szCs w:val="24"/>
          <w:shd w:val="clear" w:color="auto" w:fill="FFFFFF"/>
        </w:rPr>
        <w:t xml:space="preserve">ИКЗ В ПГ: </w:t>
      </w:r>
      <w:r w:rsidR="009E3EF3" w:rsidRPr="00B83656">
        <w:rPr>
          <w:b/>
          <w:bCs/>
          <w:color w:val="000000"/>
          <w:sz w:val="24"/>
          <w:szCs w:val="24"/>
          <w:shd w:val="clear" w:color="auto" w:fill="FFFFFF"/>
        </w:rPr>
        <w:t>212782566168578420100105710013250244</w:t>
      </w:r>
    </w:p>
    <w:p w:rsidR="00A73E88" w:rsidRPr="00B83656" w:rsidRDefault="00A73E88" w:rsidP="00A73E88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B83656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B83656">
        <w:rPr>
          <w:sz w:val="24"/>
          <w:szCs w:val="24"/>
        </w:rPr>
        <w:t xml:space="preserve">   «</w:t>
      </w:r>
      <w:proofErr w:type="gramEnd"/>
      <w:r w:rsidR="009E3EF3" w:rsidRPr="00B83656">
        <w:rPr>
          <w:sz w:val="24"/>
          <w:szCs w:val="24"/>
        </w:rPr>
        <w:t>30</w:t>
      </w:r>
      <w:r w:rsidRPr="00B83656">
        <w:rPr>
          <w:sz w:val="24"/>
          <w:szCs w:val="24"/>
        </w:rPr>
        <w:t xml:space="preserve">» </w:t>
      </w:r>
      <w:r w:rsidR="009E3EF3" w:rsidRPr="00B83656">
        <w:rPr>
          <w:sz w:val="24"/>
          <w:szCs w:val="24"/>
        </w:rPr>
        <w:t>ноября</w:t>
      </w:r>
      <w:r w:rsidRPr="00B83656">
        <w:rPr>
          <w:sz w:val="24"/>
          <w:szCs w:val="24"/>
        </w:rPr>
        <w:t xml:space="preserve"> 2021 года</w:t>
      </w:r>
    </w:p>
    <w:p w:rsidR="00A73E88" w:rsidRPr="00B83656" w:rsidRDefault="00A73E88" w:rsidP="00A73E88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B83656">
        <w:rPr>
          <w:bCs/>
          <w:sz w:val="24"/>
          <w:szCs w:val="24"/>
        </w:rPr>
        <w:t xml:space="preserve">1. Наименование предмета аукциона: </w:t>
      </w:r>
    </w:p>
    <w:p w:rsidR="00A73E88" w:rsidRPr="00B83656" w:rsidRDefault="00A73E88" w:rsidP="00A73E88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B83656">
        <w:rPr>
          <w:b/>
          <w:bCs/>
          <w:sz w:val="24"/>
          <w:szCs w:val="24"/>
        </w:rPr>
        <w:t xml:space="preserve">«Поставка </w:t>
      </w:r>
      <w:r w:rsidR="009E3EF3" w:rsidRPr="00B83656">
        <w:rPr>
          <w:color w:val="000000"/>
          <w:sz w:val="24"/>
          <w:szCs w:val="24"/>
          <w:shd w:val="clear" w:color="auto" w:fill="FFFFFF"/>
        </w:rPr>
        <w:t>специализированных игл для отделения гемодиализа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Pr="00B83656">
        <w:rPr>
          <w:b/>
          <w:bCs/>
          <w:sz w:val="24"/>
          <w:szCs w:val="24"/>
        </w:rPr>
        <w:t>».</w:t>
      </w:r>
    </w:p>
    <w:p w:rsidR="00A73E88" w:rsidRPr="00B83656" w:rsidRDefault="00A73E88" w:rsidP="00A73E88">
      <w:pPr>
        <w:jc w:val="both"/>
        <w:rPr>
          <w:b/>
          <w:i/>
          <w:sz w:val="24"/>
          <w:szCs w:val="24"/>
          <w:u w:val="single"/>
        </w:rPr>
      </w:pPr>
      <w:r w:rsidRPr="00B83656">
        <w:rPr>
          <w:sz w:val="24"/>
          <w:szCs w:val="24"/>
        </w:rPr>
        <w:tab/>
        <w:t>Начальная максимальная цена контракта</w:t>
      </w:r>
      <w:r w:rsidRPr="00B83656">
        <w:rPr>
          <w:b/>
          <w:i/>
          <w:sz w:val="24"/>
          <w:szCs w:val="24"/>
          <w:u w:val="single"/>
        </w:rPr>
        <w:t xml:space="preserve">: </w:t>
      </w:r>
      <w:r w:rsidR="009E3EF3" w:rsidRPr="00B83656">
        <w:rPr>
          <w:b/>
          <w:i/>
          <w:sz w:val="24"/>
          <w:szCs w:val="24"/>
          <w:u w:val="single"/>
        </w:rPr>
        <w:t>1 185 400.00</w:t>
      </w:r>
      <w:r w:rsidRPr="00B83656">
        <w:rPr>
          <w:b/>
          <w:i/>
          <w:sz w:val="24"/>
          <w:szCs w:val="24"/>
          <w:u w:val="single"/>
        </w:rPr>
        <w:t xml:space="preserve"> (</w:t>
      </w:r>
      <w:r w:rsidR="009E3EF3" w:rsidRPr="00B83656">
        <w:rPr>
          <w:b/>
          <w:i/>
          <w:sz w:val="24"/>
          <w:szCs w:val="24"/>
          <w:u w:val="single"/>
        </w:rPr>
        <w:t>Один миллион сто восемьдесят пять тысяч четыреста рублей 00</w:t>
      </w:r>
      <w:r w:rsidRPr="00B83656">
        <w:rPr>
          <w:b/>
          <w:i/>
          <w:sz w:val="24"/>
          <w:szCs w:val="24"/>
          <w:u w:val="single"/>
        </w:rPr>
        <w:t xml:space="preserve"> копеек).</w:t>
      </w:r>
    </w:p>
    <w:p w:rsidR="00663516" w:rsidRPr="00B83656" w:rsidRDefault="00663516" w:rsidP="006D48F0">
      <w:pPr>
        <w:rPr>
          <w:b/>
          <w:bCs/>
          <w:sz w:val="24"/>
          <w:szCs w:val="24"/>
        </w:rPr>
      </w:pPr>
      <w:r w:rsidRPr="00B83656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9E3EF3" w:rsidRPr="00B83656">
        <w:rPr>
          <w:sz w:val="24"/>
          <w:szCs w:val="24"/>
        </w:rPr>
        <w:t>30 ноября</w:t>
      </w:r>
      <w:r w:rsidR="0069702E" w:rsidRPr="00B83656">
        <w:rPr>
          <w:sz w:val="24"/>
          <w:szCs w:val="24"/>
        </w:rPr>
        <w:t xml:space="preserve"> 2021</w:t>
      </w:r>
      <w:r w:rsidR="007C411F" w:rsidRPr="00B83656">
        <w:rPr>
          <w:sz w:val="24"/>
          <w:szCs w:val="24"/>
        </w:rPr>
        <w:t xml:space="preserve"> года</w:t>
      </w:r>
      <w:r w:rsidRPr="00B83656">
        <w:rPr>
          <w:sz w:val="24"/>
          <w:szCs w:val="24"/>
          <w:u w:val="single"/>
        </w:rPr>
        <w:t xml:space="preserve"> </w:t>
      </w:r>
      <w:r w:rsidRPr="00B83656">
        <w:rPr>
          <w:sz w:val="24"/>
          <w:szCs w:val="24"/>
        </w:rPr>
        <w:t>по адресу: г.</w:t>
      </w:r>
      <w:r w:rsidR="00B31611" w:rsidRPr="00B83656">
        <w:rPr>
          <w:sz w:val="24"/>
          <w:szCs w:val="24"/>
        </w:rPr>
        <w:t xml:space="preserve"> </w:t>
      </w:r>
      <w:r w:rsidRPr="00B83656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B83656" w:rsidRDefault="00663516" w:rsidP="006D48F0">
      <w:pPr>
        <w:ind w:firstLine="709"/>
        <w:jc w:val="both"/>
        <w:rPr>
          <w:sz w:val="24"/>
          <w:szCs w:val="24"/>
        </w:rPr>
      </w:pPr>
      <w:r w:rsidRPr="00B83656">
        <w:rPr>
          <w:sz w:val="24"/>
          <w:szCs w:val="24"/>
        </w:rPr>
        <w:t>3. На заседании комиссии присутствовали:</w:t>
      </w:r>
    </w:p>
    <w:p w:rsidR="00A73E88" w:rsidRPr="00B83656" w:rsidRDefault="00A73E88" w:rsidP="00A73E88">
      <w:pPr>
        <w:pStyle w:val="15"/>
        <w:numPr>
          <w:ilvl w:val="0"/>
          <w:numId w:val="1"/>
        </w:numPr>
        <w:rPr>
          <w:szCs w:val="24"/>
        </w:rPr>
      </w:pPr>
      <w:r w:rsidRPr="00B83656">
        <w:rPr>
          <w:szCs w:val="24"/>
        </w:rPr>
        <w:t>Касаткин Иван Михайлович – заместитель главного врача по хозяйственным вопросам</w:t>
      </w:r>
    </w:p>
    <w:p w:rsidR="00A73E88" w:rsidRPr="00B83656" w:rsidRDefault="00A73E88" w:rsidP="00A73E88">
      <w:pPr>
        <w:pStyle w:val="af8"/>
        <w:widowControl w:val="0"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83656">
        <w:rPr>
          <w:sz w:val="24"/>
          <w:szCs w:val="24"/>
          <w:u w:val="single"/>
        </w:rPr>
        <w:t>Члены комиссии</w:t>
      </w:r>
      <w:r w:rsidRPr="00B83656">
        <w:rPr>
          <w:sz w:val="24"/>
          <w:szCs w:val="24"/>
        </w:rPr>
        <w:t>:</w:t>
      </w:r>
    </w:p>
    <w:p w:rsidR="00A73E88" w:rsidRPr="00B83656" w:rsidRDefault="00A73E88" w:rsidP="00A73E88">
      <w:pPr>
        <w:pStyle w:val="15"/>
        <w:numPr>
          <w:ilvl w:val="0"/>
          <w:numId w:val="1"/>
        </w:numPr>
        <w:rPr>
          <w:szCs w:val="24"/>
        </w:rPr>
      </w:pPr>
      <w:r w:rsidRPr="00B83656">
        <w:rPr>
          <w:szCs w:val="24"/>
        </w:rPr>
        <w:t xml:space="preserve">Саблин Михаил Геннадьевич – </w:t>
      </w:r>
      <w:proofErr w:type="spellStart"/>
      <w:r w:rsidRPr="00B83656">
        <w:rPr>
          <w:szCs w:val="24"/>
        </w:rPr>
        <w:t>врио</w:t>
      </w:r>
      <w:proofErr w:type="spellEnd"/>
      <w:r w:rsidRPr="00B83656">
        <w:rPr>
          <w:szCs w:val="24"/>
        </w:rPr>
        <w:t xml:space="preserve"> начальника службы мед. инженеров;</w:t>
      </w:r>
    </w:p>
    <w:p w:rsidR="00A73E88" w:rsidRPr="00B83656" w:rsidRDefault="00A73E88" w:rsidP="00A73E88">
      <w:pPr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bookmarkStart w:id="1" w:name="OLE_LINK9"/>
      <w:r w:rsidRPr="00B83656">
        <w:rPr>
          <w:sz w:val="24"/>
          <w:szCs w:val="24"/>
        </w:rPr>
        <w:t xml:space="preserve">Сучков Виктор Николаевич </w:t>
      </w:r>
      <w:bookmarkEnd w:id="1"/>
      <w:r w:rsidRPr="00B83656">
        <w:rPr>
          <w:sz w:val="24"/>
          <w:szCs w:val="24"/>
        </w:rPr>
        <w:t>- Заведующий отделением гемодиализа;</w:t>
      </w:r>
    </w:p>
    <w:p w:rsidR="0069702E" w:rsidRPr="00B83656" w:rsidRDefault="0069702E" w:rsidP="00A73E88">
      <w:pPr>
        <w:pStyle w:val="15"/>
        <w:ind w:left="720" w:firstLine="0"/>
        <w:rPr>
          <w:szCs w:val="24"/>
        </w:rPr>
      </w:pPr>
    </w:p>
    <w:p w:rsidR="00663516" w:rsidRPr="00B83656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B83656">
        <w:rPr>
          <w:sz w:val="24"/>
          <w:szCs w:val="24"/>
          <w:u w:val="single"/>
        </w:rPr>
        <w:t>Секретарь комиссии:</w:t>
      </w:r>
    </w:p>
    <w:p w:rsidR="00663516" w:rsidRPr="00B83656" w:rsidRDefault="00540436" w:rsidP="008F1D77">
      <w:pPr>
        <w:pStyle w:val="af8"/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83656">
        <w:rPr>
          <w:sz w:val="24"/>
          <w:szCs w:val="24"/>
        </w:rPr>
        <w:t>Кондратьева Юлия Михайловна</w:t>
      </w:r>
      <w:r w:rsidR="00663516" w:rsidRPr="00B83656">
        <w:rPr>
          <w:sz w:val="24"/>
          <w:szCs w:val="24"/>
        </w:rPr>
        <w:t xml:space="preserve"> –</w:t>
      </w:r>
      <w:r w:rsidR="007C411F" w:rsidRPr="00B83656">
        <w:rPr>
          <w:sz w:val="24"/>
          <w:szCs w:val="24"/>
        </w:rPr>
        <w:t xml:space="preserve"> начальник отдела организации закупок</w:t>
      </w:r>
    </w:p>
    <w:p w:rsidR="00663516" w:rsidRPr="00B83656" w:rsidRDefault="00663516" w:rsidP="006D48F0">
      <w:pPr>
        <w:ind w:left="720"/>
        <w:jc w:val="both"/>
        <w:rPr>
          <w:sz w:val="24"/>
          <w:szCs w:val="24"/>
        </w:rPr>
      </w:pPr>
      <w:r w:rsidRPr="00B83656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B83656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B83656" w:rsidRDefault="00663516" w:rsidP="006D48F0">
      <w:pPr>
        <w:jc w:val="center"/>
        <w:rPr>
          <w:sz w:val="24"/>
          <w:szCs w:val="24"/>
        </w:rPr>
      </w:pPr>
      <w:r w:rsidRPr="00B83656">
        <w:rPr>
          <w:sz w:val="24"/>
          <w:szCs w:val="24"/>
        </w:rPr>
        <w:t>ПОВЕСТКА ДНЯ:</w:t>
      </w:r>
    </w:p>
    <w:p w:rsidR="00663516" w:rsidRPr="00B83656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B83656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B83656">
        <w:rPr>
          <w:b/>
          <w:sz w:val="24"/>
          <w:szCs w:val="24"/>
        </w:rPr>
        <w:t>«</w:t>
      </w:r>
      <w:r w:rsidR="0066781D" w:rsidRPr="00B83656">
        <w:rPr>
          <w:sz w:val="24"/>
          <w:szCs w:val="24"/>
        </w:rPr>
        <w:t xml:space="preserve">Поставку </w:t>
      </w:r>
      <w:r w:rsidR="009E3EF3" w:rsidRPr="00B83656">
        <w:rPr>
          <w:color w:val="000000"/>
          <w:sz w:val="24"/>
          <w:szCs w:val="24"/>
          <w:shd w:val="clear" w:color="auto" w:fill="FFFFFF"/>
        </w:rPr>
        <w:t>специализированных игл для отделения гемодиализа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Pr="00B83656">
        <w:rPr>
          <w:sz w:val="24"/>
          <w:szCs w:val="24"/>
        </w:rPr>
        <w:t>».</w:t>
      </w:r>
    </w:p>
    <w:p w:rsidR="00663516" w:rsidRPr="00B83656" w:rsidRDefault="00663516" w:rsidP="006D48F0">
      <w:pPr>
        <w:ind w:firstLine="709"/>
        <w:jc w:val="both"/>
        <w:rPr>
          <w:sz w:val="24"/>
          <w:szCs w:val="24"/>
        </w:rPr>
      </w:pPr>
      <w:r w:rsidRPr="00B83656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9E3EF3" w:rsidRPr="00B83656">
        <w:rPr>
          <w:sz w:val="24"/>
          <w:szCs w:val="24"/>
        </w:rPr>
        <w:t>24 ноября</w:t>
      </w:r>
      <w:r w:rsidR="0069702E" w:rsidRPr="00B83656">
        <w:rPr>
          <w:sz w:val="24"/>
          <w:szCs w:val="24"/>
        </w:rPr>
        <w:t xml:space="preserve"> 2021</w:t>
      </w:r>
      <w:r w:rsidR="007C411F" w:rsidRPr="00B83656">
        <w:rPr>
          <w:sz w:val="24"/>
          <w:szCs w:val="24"/>
        </w:rPr>
        <w:t xml:space="preserve"> года</w:t>
      </w:r>
      <w:r w:rsidRPr="00B83656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B83656">
        <w:rPr>
          <w:b/>
          <w:sz w:val="24"/>
          <w:szCs w:val="24"/>
        </w:rPr>
        <w:t>№</w:t>
      </w:r>
      <w:proofErr w:type="gramStart"/>
      <w:r w:rsidRPr="00B83656">
        <w:rPr>
          <w:b/>
          <w:sz w:val="24"/>
          <w:szCs w:val="24"/>
        </w:rPr>
        <w:t>№</w:t>
      </w:r>
      <w:r w:rsidR="00E62985" w:rsidRPr="00B83656">
        <w:rPr>
          <w:b/>
          <w:bCs/>
          <w:sz w:val="24"/>
          <w:szCs w:val="24"/>
        </w:rPr>
        <w:t xml:space="preserve"> </w:t>
      </w:r>
      <w:r w:rsidR="0069702E" w:rsidRPr="00B83656">
        <w:rPr>
          <w:sz w:val="24"/>
          <w:szCs w:val="24"/>
        </w:rPr>
        <w:t xml:space="preserve"> </w:t>
      </w:r>
      <w:r w:rsidR="009E3EF3" w:rsidRPr="00B83656">
        <w:rPr>
          <w:sz w:val="24"/>
          <w:szCs w:val="24"/>
          <w:shd w:val="clear" w:color="auto" w:fill="EAE9E9"/>
        </w:rPr>
        <w:t>EA</w:t>
      </w:r>
      <w:proofErr w:type="gramEnd"/>
      <w:r w:rsidR="009E3EF3" w:rsidRPr="00B83656">
        <w:rPr>
          <w:sz w:val="24"/>
          <w:szCs w:val="24"/>
          <w:shd w:val="clear" w:color="auto" w:fill="EAE9E9"/>
        </w:rPr>
        <w:t>-129957</w:t>
      </w:r>
      <w:r w:rsidR="009E3EF3" w:rsidRPr="00B83656">
        <w:rPr>
          <w:b/>
          <w:sz w:val="24"/>
          <w:szCs w:val="24"/>
        </w:rPr>
        <w:t xml:space="preserve">, </w:t>
      </w:r>
      <w:r w:rsidR="009E3EF3" w:rsidRPr="00B83656">
        <w:rPr>
          <w:sz w:val="24"/>
          <w:szCs w:val="24"/>
          <w:shd w:val="clear" w:color="auto" w:fill="EAE9E9"/>
        </w:rPr>
        <w:t>EA-129990</w:t>
      </w:r>
      <w:r w:rsidR="00A73E88" w:rsidRPr="00B83656">
        <w:rPr>
          <w:sz w:val="24"/>
          <w:szCs w:val="24"/>
        </w:rPr>
        <w:t xml:space="preserve"> </w:t>
      </w:r>
      <w:r w:rsidRPr="00B83656">
        <w:rPr>
          <w:sz w:val="24"/>
          <w:szCs w:val="24"/>
        </w:rPr>
        <w:t xml:space="preserve">(Протокол № 1 от </w:t>
      </w:r>
      <w:r w:rsidR="009E3EF3" w:rsidRPr="00B83656">
        <w:rPr>
          <w:sz w:val="24"/>
          <w:szCs w:val="24"/>
        </w:rPr>
        <w:t>24 ноября</w:t>
      </w:r>
      <w:r w:rsidR="007C411F" w:rsidRPr="00B83656">
        <w:rPr>
          <w:sz w:val="24"/>
          <w:szCs w:val="24"/>
        </w:rPr>
        <w:t xml:space="preserve"> 202</w:t>
      </w:r>
      <w:r w:rsidR="00341C6B" w:rsidRPr="00B83656">
        <w:rPr>
          <w:sz w:val="24"/>
          <w:szCs w:val="24"/>
        </w:rPr>
        <w:t>1</w:t>
      </w:r>
      <w:r w:rsidR="007C411F" w:rsidRPr="00B83656">
        <w:rPr>
          <w:sz w:val="24"/>
          <w:szCs w:val="24"/>
        </w:rPr>
        <w:t xml:space="preserve"> года</w:t>
      </w:r>
      <w:r w:rsidRPr="00B83656">
        <w:rPr>
          <w:sz w:val="24"/>
          <w:szCs w:val="24"/>
        </w:rPr>
        <w:t>).</w:t>
      </w:r>
    </w:p>
    <w:p w:rsidR="00663516" w:rsidRPr="00B83656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B83656" w:rsidRDefault="00663516" w:rsidP="006D48F0">
      <w:pPr>
        <w:ind w:firstLine="708"/>
        <w:jc w:val="both"/>
        <w:rPr>
          <w:sz w:val="24"/>
          <w:szCs w:val="24"/>
        </w:rPr>
      </w:pPr>
      <w:r w:rsidRPr="00B83656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r:id="rId9" w:history="1">
        <w:proofErr w:type="spellStart"/>
        <w:r w:rsidR="00A158E4" w:rsidRPr="00B83656">
          <w:rPr>
            <w:rStyle w:val="a3"/>
            <w:sz w:val="24"/>
            <w:szCs w:val="24"/>
            <w:lang w:val="en-US"/>
          </w:rPr>
          <w:t>gz</w:t>
        </w:r>
        <w:proofErr w:type="spellEnd"/>
        <w:r w:rsidR="00A158E4" w:rsidRPr="00B83656">
          <w:rPr>
            <w:rStyle w:val="a3"/>
            <w:sz w:val="24"/>
            <w:szCs w:val="24"/>
          </w:rPr>
          <w:t>.</w:t>
        </w:r>
        <w:r w:rsidR="00A158E4" w:rsidRPr="00B83656">
          <w:rPr>
            <w:rStyle w:val="a3"/>
            <w:sz w:val="24"/>
            <w:szCs w:val="24"/>
            <w:lang w:val="en-US"/>
          </w:rPr>
          <w:t>lot</w:t>
        </w:r>
        <w:r w:rsidR="00A158E4" w:rsidRPr="00B83656">
          <w:rPr>
            <w:rStyle w:val="a3"/>
            <w:sz w:val="24"/>
            <w:szCs w:val="24"/>
          </w:rPr>
          <w:t>-</w:t>
        </w:r>
        <w:r w:rsidR="00A158E4" w:rsidRPr="00B83656">
          <w:rPr>
            <w:rStyle w:val="a3"/>
            <w:sz w:val="24"/>
            <w:szCs w:val="24"/>
            <w:lang w:val="en-US"/>
          </w:rPr>
          <w:t>online</w:t>
        </w:r>
        <w:r w:rsidR="00A158E4" w:rsidRPr="00B83656">
          <w:rPr>
            <w:rStyle w:val="a3"/>
            <w:sz w:val="24"/>
            <w:szCs w:val="24"/>
          </w:rPr>
          <w:t>.</w:t>
        </w:r>
        <w:proofErr w:type="spellStart"/>
        <w:r w:rsidR="00A158E4" w:rsidRPr="00B83656">
          <w:rPr>
            <w:rStyle w:val="a3"/>
            <w:sz w:val="24"/>
            <w:szCs w:val="24"/>
            <w:lang w:val="en-US"/>
          </w:rPr>
          <w:t>ru</w:t>
        </w:r>
        <w:proofErr w:type="spellEnd"/>
        <w:r w:rsidR="00A158E4" w:rsidRPr="00B83656">
          <w:rPr>
            <w:rStyle w:val="a3"/>
            <w:sz w:val="24"/>
            <w:szCs w:val="24"/>
          </w:rPr>
          <w:t>/</w:t>
        </w:r>
        <w:r w:rsidR="0069702E" w:rsidRPr="00B83656">
          <w:rPr>
            <w:rStyle w:val="a3"/>
            <w:sz w:val="24"/>
            <w:szCs w:val="24"/>
          </w:rPr>
          <w:t>.</w:t>
        </w:r>
      </w:hyperlink>
      <w:r w:rsidRPr="00B83656">
        <w:rPr>
          <w:sz w:val="24"/>
          <w:szCs w:val="24"/>
        </w:rPr>
        <w:t xml:space="preserve"> </w:t>
      </w:r>
    </w:p>
    <w:p w:rsidR="009E3EF3" w:rsidRPr="009E3EF3" w:rsidRDefault="009E3EF3" w:rsidP="009E3EF3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9E3EF3">
        <w:rPr>
          <w:color w:val="333333"/>
          <w:sz w:val="24"/>
          <w:szCs w:val="24"/>
          <w:lang w:eastAsia="ru-RU"/>
        </w:rPr>
        <w:lastRenderedPageBreak/>
        <w:t>Время начала</w:t>
      </w:r>
    </w:p>
    <w:p w:rsidR="009E3EF3" w:rsidRPr="009E3EF3" w:rsidRDefault="009E3EF3" w:rsidP="009E3EF3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9E3EF3">
        <w:rPr>
          <w:color w:val="000000"/>
          <w:sz w:val="24"/>
          <w:szCs w:val="24"/>
          <w:lang w:eastAsia="ru-RU"/>
        </w:rPr>
        <w:t>25.11.2021 12:00:00 (MSK+00:00)</w:t>
      </w:r>
    </w:p>
    <w:p w:rsidR="009E3EF3" w:rsidRPr="009E3EF3" w:rsidRDefault="009E3EF3" w:rsidP="009E3EF3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9E3EF3">
        <w:rPr>
          <w:color w:val="333333"/>
          <w:sz w:val="24"/>
          <w:szCs w:val="24"/>
          <w:lang w:eastAsia="ru-RU"/>
        </w:rPr>
        <w:t>Время завершения</w:t>
      </w:r>
    </w:p>
    <w:p w:rsidR="009E3EF3" w:rsidRPr="009E3EF3" w:rsidRDefault="009E3EF3" w:rsidP="009E3EF3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9E3EF3">
        <w:rPr>
          <w:color w:val="000000"/>
          <w:sz w:val="24"/>
          <w:szCs w:val="24"/>
          <w:lang w:eastAsia="ru-RU"/>
        </w:rPr>
        <w:t>25.11.2021 13:08:33 (MSK+00:00)</w:t>
      </w:r>
    </w:p>
    <w:p w:rsidR="00F855B6" w:rsidRPr="00B83656" w:rsidRDefault="00F855B6" w:rsidP="00F855B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</w:p>
    <w:p w:rsidR="00911A12" w:rsidRPr="00B83656" w:rsidRDefault="00756AE6" w:rsidP="006D48F0">
      <w:pPr>
        <w:ind w:firstLine="708"/>
        <w:jc w:val="both"/>
        <w:rPr>
          <w:sz w:val="24"/>
          <w:szCs w:val="24"/>
        </w:rPr>
      </w:pPr>
      <w:r w:rsidRPr="00B83656">
        <w:rPr>
          <w:sz w:val="24"/>
          <w:szCs w:val="24"/>
        </w:rPr>
        <w:t xml:space="preserve"> </w:t>
      </w:r>
      <w:r w:rsidR="00911A12" w:rsidRPr="00B83656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10" w:history="1">
        <w:proofErr w:type="spellStart"/>
        <w:r w:rsidR="00A158E4" w:rsidRPr="00B83656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A158E4" w:rsidRPr="00B83656">
          <w:rPr>
            <w:rStyle w:val="a3"/>
            <w:color w:val="auto"/>
            <w:sz w:val="24"/>
            <w:szCs w:val="24"/>
          </w:rPr>
          <w:t>.</w:t>
        </w:r>
        <w:r w:rsidR="00A158E4" w:rsidRPr="00B83656">
          <w:rPr>
            <w:rStyle w:val="a3"/>
            <w:color w:val="auto"/>
            <w:sz w:val="24"/>
            <w:szCs w:val="24"/>
            <w:lang w:val="en-US"/>
          </w:rPr>
          <w:t>lot</w:t>
        </w:r>
        <w:r w:rsidR="00A158E4" w:rsidRPr="00B83656">
          <w:rPr>
            <w:rStyle w:val="a3"/>
            <w:color w:val="auto"/>
            <w:sz w:val="24"/>
            <w:szCs w:val="24"/>
          </w:rPr>
          <w:t>-</w:t>
        </w:r>
        <w:r w:rsidR="00A158E4" w:rsidRPr="00B83656">
          <w:rPr>
            <w:rStyle w:val="a3"/>
            <w:color w:val="auto"/>
            <w:sz w:val="24"/>
            <w:szCs w:val="24"/>
            <w:lang w:val="en-US"/>
          </w:rPr>
          <w:t>online</w:t>
        </w:r>
        <w:r w:rsidR="00A158E4" w:rsidRPr="00B83656">
          <w:rPr>
            <w:rStyle w:val="a3"/>
            <w:color w:val="auto"/>
            <w:sz w:val="24"/>
            <w:szCs w:val="24"/>
          </w:rPr>
          <w:t>.</w:t>
        </w:r>
        <w:proofErr w:type="spellStart"/>
        <w:r w:rsidR="00A158E4" w:rsidRPr="00B8365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  <w:r w:rsidR="00A158E4" w:rsidRPr="00B83656">
          <w:rPr>
            <w:rStyle w:val="a3"/>
            <w:color w:val="auto"/>
            <w:sz w:val="24"/>
            <w:szCs w:val="24"/>
          </w:rPr>
          <w:t>/</w:t>
        </w:r>
        <w:r w:rsidR="0069702E" w:rsidRPr="00B83656">
          <w:rPr>
            <w:rStyle w:val="a3"/>
            <w:color w:val="auto"/>
            <w:sz w:val="24"/>
            <w:szCs w:val="24"/>
          </w:rPr>
          <w:t>.</w:t>
        </w:r>
      </w:hyperlink>
      <w:r w:rsidR="00911A12" w:rsidRPr="00B83656">
        <w:rPr>
          <w:sz w:val="24"/>
          <w:szCs w:val="24"/>
        </w:rPr>
        <w:t xml:space="preserve"> представлены вторые части от </w:t>
      </w:r>
      <w:r w:rsidR="0069702E" w:rsidRPr="00B83656">
        <w:rPr>
          <w:sz w:val="24"/>
          <w:szCs w:val="24"/>
        </w:rPr>
        <w:t>2</w:t>
      </w:r>
      <w:r w:rsidR="00911A12" w:rsidRPr="00B83656">
        <w:rPr>
          <w:b/>
          <w:sz w:val="24"/>
          <w:szCs w:val="24"/>
        </w:rPr>
        <w:t xml:space="preserve"> </w:t>
      </w:r>
      <w:r w:rsidR="00746C91" w:rsidRPr="00B83656">
        <w:rPr>
          <w:b/>
          <w:sz w:val="24"/>
          <w:szCs w:val="24"/>
        </w:rPr>
        <w:t>(</w:t>
      </w:r>
      <w:r w:rsidR="0069702E" w:rsidRPr="00B83656">
        <w:rPr>
          <w:b/>
          <w:sz w:val="24"/>
          <w:szCs w:val="24"/>
        </w:rPr>
        <w:t>двух</w:t>
      </w:r>
      <w:r w:rsidR="00911A12" w:rsidRPr="00B83656">
        <w:rPr>
          <w:b/>
          <w:sz w:val="24"/>
          <w:szCs w:val="24"/>
        </w:rPr>
        <w:t>)</w:t>
      </w:r>
      <w:r w:rsidR="00911A12" w:rsidRPr="00B83656">
        <w:rPr>
          <w:sz w:val="24"/>
          <w:szCs w:val="24"/>
        </w:rPr>
        <w:t xml:space="preserve"> участник</w:t>
      </w:r>
      <w:r w:rsidR="0071215F" w:rsidRPr="00B83656">
        <w:rPr>
          <w:sz w:val="24"/>
          <w:szCs w:val="24"/>
        </w:rPr>
        <w:t>ов</w:t>
      </w:r>
      <w:r w:rsidR="00911A12" w:rsidRPr="00B83656">
        <w:rPr>
          <w:sz w:val="24"/>
          <w:szCs w:val="24"/>
        </w:rPr>
        <w:t>, принявш</w:t>
      </w:r>
      <w:r w:rsidR="0071215F" w:rsidRPr="00B83656">
        <w:rPr>
          <w:sz w:val="24"/>
          <w:szCs w:val="24"/>
        </w:rPr>
        <w:t>их</w:t>
      </w:r>
      <w:r w:rsidR="00911A12" w:rsidRPr="00B83656">
        <w:rPr>
          <w:sz w:val="24"/>
          <w:szCs w:val="24"/>
        </w:rPr>
        <w:t xml:space="preserve"> участие в </w:t>
      </w:r>
      <w:r w:rsidR="00E660C3" w:rsidRPr="00B83656">
        <w:rPr>
          <w:sz w:val="24"/>
          <w:szCs w:val="24"/>
        </w:rPr>
        <w:t>электронном аукционе</w:t>
      </w:r>
      <w:r w:rsidR="00911A12" w:rsidRPr="00B83656">
        <w:rPr>
          <w:sz w:val="24"/>
          <w:szCs w:val="24"/>
        </w:rPr>
        <w:t>.</w:t>
      </w:r>
    </w:p>
    <w:p w:rsidR="00911A12" w:rsidRPr="00B83656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B83656" w:rsidTr="003F4E19">
        <w:trPr>
          <w:jc w:val="center"/>
        </w:trPr>
        <w:tc>
          <w:tcPr>
            <w:tcW w:w="1595" w:type="dxa"/>
            <w:vAlign w:val="center"/>
          </w:tcPr>
          <w:p w:rsidR="00163759" w:rsidRPr="00B83656" w:rsidRDefault="00B66BD4" w:rsidP="006D48F0">
            <w:pPr>
              <w:jc w:val="center"/>
              <w:rPr>
                <w:sz w:val="24"/>
                <w:szCs w:val="24"/>
              </w:rPr>
            </w:pPr>
            <w:r w:rsidRPr="00B83656">
              <w:rPr>
                <w:sz w:val="24"/>
                <w:szCs w:val="24"/>
              </w:rPr>
              <w:t>Порядковый</w:t>
            </w:r>
            <w:r w:rsidR="00163759" w:rsidRPr="00B83656">
              <w:rPr>
                <w:sz w:val="24"/>
                <w:szCs w:val="24"/>
              </w:rPr>
              <w:t xml:space="preserve"> </w:t>
            </w:r>
          </w:p>
          <w:p w:rsidR="00107CF6" w:rsidRPr="00B83656" w:rsidRDefault="00163759" w:rsidP="006D48F0">
            <w:pPr>
              <w:jc w:val="center"/>
              <w:rPr>
                <w:sz w:val="24"/>
                <w:szCs w:val="24"/>
              </w:rPr>
            </w:pPr>
            <w:r w:rsidRPr="00B83656">
              <w:rPr>
                <w:sz w:val="24"/>
                <w:szCs w:val="24"/>
              </w:rPr>
              <w:t xml:space="preserve">номер заявки </w:t>
            </w:r>
            <w:r w:rsidR="00107CF6" w:rsidRPr="00B83656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B83656" w:rsidRDefault="00107CF6" w:rsidP="006D48F0">
            <w:pPr>
              <w:jc w:val="center"/>
              <w:rPr>
                <w:sz w:val="24"/>
                <w:szCs w:val="24"/>
              </w:rPr>
            </w:pPr>
            <w:r w:rsidRPr="00B83656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B83656" w:rsidRDefault="00107CF6" w:rsidP="006D48F0">
            <w:pPr>
              <w:jc w:val="center"/>
              <w:rPr>
                <w:sz w:val="24"/>
                <w:szCs w:val="24"/>
              </w:rPr>
            </w:pPr>
            <w:r w:rsidRPr="00B83656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B83656" w:rsidRDefault="00107CF6" w:rsidP="006D48F0">
            <w:pPr>
              <w:jc w:val="center"/>
              <w:rPr>
                <w:sz w:val="24"/>
                <w:szCs w:val="24"/>
              </w:rPr>
            </w:pPr>
            <w:r w:rsidRPr="00B83656">
              <w:rPr>
                <w:sz w:val="24"/>
                <w:szCs w:val="24"/>
              </w:rPr>
              <w:t>ИНН</w:t>
            </w:r>
          </w:p>
        </w:tc>
      </w:tr>
      <w:tr w:rsidR="0034406B" w:rsidRPr="00B83656" w:rsidTr="00FC250C">
        <w:trPr>
          <w:trHeight w:val="720"/>
          <w:jc w:val="center"/>
        </w:trPr>
        <w:tc>
          <w:tcPr>
            <w:tcW w:w="1595" w:type="dxa"/>
          </w:tcPr>
          <w:p w:rsidR="0034406B" w:rsidRPr="00B83656" w:rsidRDefault="00A158E4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B83656">
              <w:rPr>
                <w:sz w:val="24"/>
                <w:szCs w:val="24"/>
              </w:rPr>
              <w:br/>
            </w:r>
            <w:r w:rsidR="009E3EF3" w:rsidRPr="00B83656">
              <w:rPr>
                <w:color w:val="000000"/>
                <w:sz w:val="24"/>
                <w:szCs w:val="24"/>
                <w:shd w:val="clear" w:color="auto" w:fill="EAE9E9"/>
              </w:rPr>
              <w:t>EA-129990</w:t>
            </w:r>
          </w:p>
        </w:tc>
        <w:tc>
          <w:tcPr>
            <w:tcW w:w="3240" w:type="dxa"/>
          </w:tcPr>
          <w:p w:rsidR="0034406B" w:rsidRPr="00B83656" w:rsidRDefault="00FB1BBF" w:rsidP="006D48F0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="00A73E88" w:rsidRPr="00B83656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"ЛИДЕР"</w:t>
              </w:r>
            </w:hyperlink>
          </w:p>
        </w:tc>
        <w:tc>
          <w:tcPr>
            <w:tcW w:w="2828" w:type="dxa"/>
            <w:vAlign w:val="center"/>
          </w:tcPr>
          <w:p w:rsidR="0034406B" w:rsidRPr="00B83656" w:rsidRDefault="00A73E88" w:rsidP="006D48F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B83656">
              <w:rPr>
                <w:color w:val="000000"/>
                <w:sz w:val="24"/>
                <w:szCs w:val="24"/>
                <w:shd w:val="clear" w:color="auto" w:fill="FFFFFF"/>
              </w:rPr>
              <w:t>198095, Г САНКТ-ПЕТЕРБУРГ, УЛ ИВАНА ЧЕРНЫХ, ДОМ 35, ЛИТЕР А, ПОМЕЩЕНИЕ 8-Н КОМНАТА 76</w:t>
            </w:r>
          </w:p>
        </w:tc>
        <w:tc>
          <w:tcPr>
            <w:tcW w:w="1698" w:type="dxa"/>
          </w:tcPr>
          <w:p w:rsidR="0034406B" w:rsidRPr="00B83656" w:rsidRDefault="00A73E88" w:rsidP="0034406B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B83656">
              <w:rPr>
                <w:color w:val="000000"/>
                <w:sz w:val="24"/>
                <w:szCs w:val="24"/>
                <w:shd w:val="clear" w:color="auto" w:fill="FFFFFF"/>
              </w:rPr>
              <w:t>7805352551</w:t>
            </w:r>
          </w:p>
        </w:tc>
      </w:tr>
      <w:tr w:rsidR="0034406B" w:rsidRPr="00B83656" w:rsidTr="00A158E4">
        <w:trPr>
          <w:trHeight w:val="1025"/>
          <w:jc w:val="center"/>
        </w:trPr>
        <w:tc>
          <w:tcPr>
            <w:tcW w:w="1595" w:type="dxa"/>
          </w:tcPr>
          <w:p w:rsidR="0034406B" w:rsidRPr="00B83656" w:rsidRDefault="009E3EF3" w:rsidP="0034406B"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B83656">
              <w:rPr>
                <w:color w:val="000000"/>
                <w:sz w:val="24"/>
                <w:szCs w:val="24"/>
                <w:shd w:val="clear" w:color="auto" w:fill="EAE9E9"/>
              </w:rPr>
              <w:t>EA-129957</w:t>
            </w:r>
          </w:p>
        </w:tc>
        <w:tc>
          <w:tcPr>
            <w:tcW w:w="3240" w:type="dxa"/>
          </w:tcPr>
          <w:p w:rsidR="0034406B" w:rsidRPr="00B83656" w:rsidRDefault="009E3EF3" w:rsidP="006D48F0">
            <w:pPr>
              <w:pStyle w:val="af1"/>
              <w:rPr>
                <w:sz w:val="24"/>
                <w:szCs w:val="24"/>
              </w:rPr>
            </w:pPr>
            <w:hyperlink r:id="rId12" w:tgtFrame="_blank" w:history="1">
              <w:r w:rsidRPr="00B83656">
                <w:rPr>
                  <w:color w:val="007EEE"/>
                  <w:sz w:val="24"/>
                  <w:szCs w:val="24"/>
                  <w:u w:val="single"/>
                  <w:shd w:val="clear" w:color="auto" w:fill="EAE9E9"/>
                </w:rPr>
                <w:t>ОБЩЕСТВО С ОГРАНИЧЕННОЙ ОТВЕТСТВЕННОСТЬЮ "ПОЛЕКС"</w:t>
              </w:r>
            </w:hyperlink>
          </w:p>
        </w:tc>
        <w:tc>
          <w:tcPr>
            <w:tcW w:w="2828" w:type="dxa"/>
            <w:vAlign w:val="center"/>
          </w:tcPr>
          <w:p w:rsidR="0034406B" w:rsidRPr="00B83656" w:rsidRDefault="009E3EF3" w:rsidP="006D48F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B83656">
              <w:rPr>
                <w:sz w:val="24"/>
                <w:szCs w:val="24"/>
              </w:rPr>
              <w:br/>
            </w:r>
            <w:r w:rsidRPr="00B83656">
              <w:rPr>
                <w:color w:val="000000"/>
                <w:sz w:val="24"/>
                <w:szCs w:val="24"/>
                <w:shd w:val="clear" w:color="auto" w:fill="FFFFFF"/>
              </w:rPr>
              <w:t>194044, Г САНКТ-ПЕТЕРБУРГ, УЛ ГЕЛЬСИНГФОРССКАЯ, ДОМ 3, КОРПУС 11Д, ПОМЕЩЕНИЕ 65</w:t>
            </w:r>
          </w:p>
        </w:tc>
        <w:tc>
          <w:tcPr>
            <w:tcW w:w="1698" w:type="dxa"/>
          </w:tcPr>
          <w:p w:rsidR="0034406B" w:rsidRPr="00B83656" w:rsidRDefault="00A73E88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B83656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9E3EF3" w:rsidRPr="00B83656">
              <w:rPr>
                <w:color w:val="000000"/>
                <w:sz w:val="24"/>
                <w:szCs w:val="24"/>
                <w:shd w:val="clear" w:color="auto" w:fill="EAE9E9"/>
              </w:rPr>
              <w:t>7802543406</w:t>
            </w:r>
          </w:p>
        </w:tc>
      </w:tr>
    </w:tbl>
    <w:p w:rsidR="00911A12" w:rsidRPr="00B83656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B83656" w:rsidRDefault="00911A12" w:rsidP="006D48F0">
      <w:pPr>
        <w:ind w:firstLine="708"/>
        <w:jc w:val="both"/>
        <w:rPr>
          <w:sz w:val="24"/>
          <w:szCs w:val="24"/>
        </w:rPr>
      </w:pPr>
      <w:r w:rsidRPr="00B83656">
        <w:rPr>
          <w:sz w:val="24"/>
          <w:szCs w:val="24"/>
        </w:rPr>
        <w:t xml:space="preserve">Согласно протоколу проведения </w:t>
      </w:r>
      <w:r w:rsidR="00E660C3" w:rsidRPr="00B83656">
        <w:rPr>
          <w:sz w:val="24"/>
          <w:szCs w:val="24"/>
        </w:rPr>
        <w:t xml:space="preserve">электронного </w:t>
      </w:r>
      <w:r w:rsidRPr="00B83656">
        <w:rPr>
          <w:sz w:val="24"/>
          <w:szCs w:val="24"/>
        </w:rPr>
        <w:t>аукциона от</w:t>
      </w:r>
      <w:r w:rsidR="00EA2039" w:rsidRPr="00B83656">
        <w:rPr>
          <w:sz w:val="24"/>
          <w:szCs w:val="24"/>
        </w:rPr>
        <w:t xml:space="preserve"> </w:t>
      </w:r>
      <w:r w:rsidR="00B83656" w:rsidRPr="00B83656">
        <w:rPr>
          <w:sz w:val="24"/>
          <w:szCs w:val="24"/>
        </w:rPr>
        <w:t>25.11</w:t>
      </w:r>
      <w:r w:rsidR="0069702E" w:rsidRPr="00B83656">
        <w:rPr>
          <w:sz w:val="24"/>
          <w:szCs w:val="24"/>
        </w:rPr>
        <w:t>.2021</w:t>
      </w:r>
      <w:r w:rsidR="002B5AE9" w:rsidRPr="00B83656">
        <w:rPr>
          <w:sz w:val="24"/>
          <w:szCs w:val="24"/>
        </w:rPr>
        <w:t xml:space="preserve"> </w:t>
      </w:r>
      <w:r w:rsidR="007C411F" w:rsidRPr="00B83656">
        <w:rPr>
          <w:sz w:val="24"/>
          <w:szCs w:val="24"/>
        </w:rPr>
        <w:t>года</w:t>
      </w:r>
      <w:r w:rsidRPr="00B83656">
        <w:rPr>
          <w:sz w:val="24"/>
          <w:szCs w:val="24"/>
        </w:rPr>
        <w:t xml:space="preserve"> от участников </w:t>
      </w:r>
      <w:r w:rsidR="00E70E04" w:rsidRPr="00B83656">
        <w:rPr>
          <w:sz w:val="24"/>
          <w:szCs w:val="24"/>
        </w:rPr>
        <w:t>электронного</w:t>
      </w:r>
      <w:r w:rsidRPr="00B83656">
        <w:rPr>
          <w:sz w:val="24"/>
          <w:szCs w:val="24"/>
        </w:rPr>
        <w:t xml:space="preserve"> аукциона поступил</w:t>
      </w:r>
      <w:r w:rsidR="00E660C3" w:rsidRPr="00B83656">
        <w:rPr>
          <w:sz w:val="24"/>
          <w:szCs w:val="24"/>
        </w:rPr>
        <w:t>и</w:t>
      </w:r>
      <w:r w:rsidRPr="00B83656">
        <w:rPr>
          <w:sz w:val="24"/>
          <w:szCs w:val="24"/>
        </w:rPr>
        <w:t xml:space="preserve"> следующ</w:t>
      </w:r>
      <w:r w:rsidR="00E660C3" w:rsidRPr="00B83656">
        <w:rPr>
          <w:sz w:val="24"/>
          <w:szCs w:val="24"/>
        </w:rPr>
        <w:t>и</w:t>
      </w:r>
      <w:r w:rsidRPr="00B83656">
        <w:rPr>
          <w:sz w:val="24"/>
          <w:szCs w:val="24"/>
        </w:rPr>
        <w:t>е предложен</w:t>
      </w:r>
      <w:r w:rsidR="00E660C3" w:rsidRPr="00B83656">
        <w:rPr>
          <w:sz w:val="24"/>
          <w:szCs w:val="24"/>
        </w:rPr>
        <w:t>ия</w:t>
      </w:r>
      <w:r w:rsidRPr="00B83656">
        <w:rPr>
          <w:sz w:val="24"/>
          <w:szCs w:val="24"/>
        </w:rPr>
        <w:t xml:space="preserve"> о цене контракта:</w:t>
      </w:r>
    </w:p>
    <w:p w:rsidR="00EA2039" w:rsidRPr="00B83656" w:rsidRDefault="00EA2039" w:rsidP="006D48F0">
      <w:pPr>
        <w:ind w:firstLine="708"/>
        <w:jc w:val="both"/>
        <w:rPr>
          <w:sz w:val="24"/>
          <w:szCs w:val="24"/>
        </w:rPr>
      </w:pPr>
      <w:r w:rsidRPr="00B83656">
        <w:rPr>
          <w:sz w:val="24"/>
          <w:szCs w:val="24"/>
        </w:rPr>
        <w:t xml:space="preserve"> </w:t>
      </w:r>
    </w:p>
    <w:p w:rsidR="00156F70" w:rsidRPr="00B83656" w:rsidRDefault="00156F70" w:rsidP="006D48F0">
      <w:pPr>
        <w:suppressAutoHyphens w:val="0"/>
        <w:rPr>
          <w:sz w:val="24"/>
          <w:szCs w:val="24"/>
          <w:lang w:eastAsia="ru-RU"/>
        </w:rPr>
      </w:pPr>
      <w:r w:rsidRPr="00B83656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B83656">
        <w:rPr>
          <w:sz w:val="24"/>
          <w:szCs w:val="24"/>
          <w:lang w:eastAsia="ru-RU"/>
        </w:rPr>
        <w:t>: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B83656" w:rsidRPr="00B83656" w:rsidTr="00B83656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83656" w:rsidRPr="00B83656" w:rsidRDefault="00B83656" w:rsidP="00B8365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83656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83656" w:rsidRPr="00B83656" w:rsidRDefault="00B83656" w:rsidP="00B8365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83656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83656" w:rsidRPr="00B83656" w:rsidRDefault="00B83656" w:rsidP="00B8365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83656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83656" w:rsidRPr="00B83656" w:rsidRDefault="00B83656" w:rsidP="00B8365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83656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83656" w:rsidRPr="00B83656" w:rsidRDefault="00B83656" w:rsidP="00B8365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83656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B83656" w:rsidRPr="00B83656" w:rsidRDefault="00B83656" w:rsidP="00B83656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B83656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B83656" w:rsidRPr="00B83656" w:rsidTr="00B83656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83656" w:rsidRPr="00B83656" w:rsidRDefault="00B83656" w:rsidP="00B8365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83656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83656" w:rsidRPr="00B83656" w:rsidRDefault="00B83656" w:rsidP="00B8365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83656">
              <w:rPr>
                <w:color w:val="000000"/>
                <w:sz w:val="24"/>
                <w:szCs w:val="24"/>
                <w:lang w:eastAsia="ru-RU"/>
              </w:rPr>
              <w:t>EA-129957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83656" w:rsidRPr="00B83656" w:rsidRDefault="00B83656" w:rsidP="00B8365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83656">
              <w:rPr>
                <w:color w:val="000000"/>
                <w:sz w:val="24"/>
                <w:szCs w:val="24"/>
                <w:lang w:eastAsia="ru-RU"/>
              </w:rPr>
              <w:t>894 977.00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83656" w:rsidRPr="00B83656" w:rsidRDefault="00B83656" w:rsidP="00B8365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83656">
              <w:rPr>
                <w:color w:val="000000"/>
                <w:sz w:val="24"/>
                <w:szCs w:val="24"/>
                <w:lang w:eastAsia="ru-RU"/>
              </w:rPr>
              <w:t>24.50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83656" w:rsidRPr="00B83656" w:rsidRDefault="00B83656" w:rsidP="00B8365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83656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83656" w:rsidRPr="00B83656" w:rsidRDefault="00B83656" w:rsidP="00B8365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83656">
              <w:rPr>
                <w:color w:val="000000"/>
                <w:sz w:val="24"/>
                <w:szCs w:val="24"/>
                <w:lang w:eastAsia="ru-RU"/>
              </w:rPr>
              <w:t>25.11.2021 12:48:33 (MSK+00:00)</w:t>
            </w:r>
          </w:p>
        </w:tc>
      </w:tr>
      <w:tr w:rsidR="00B83656" w:rsidRPr="00B83656" w:rsidTr="00B83656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83656" w:rsidRPr="00B83656" w:rsidRDefault="00B83656" w:rsidP="00B8365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83656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83656" w:rsidRPr="00B83656" w:rsidRDefault="00B83656" w:rsidP="00B8365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83656">
              <w:rPr>
                <w:color w:val="000000"/>
                <w:sz w:val="24"/>
                <w:szCs w:val="24"/>
                <w:lang w:eastAsia="ru-RU"/>
              </w:rPr>
              <w:t>EA-129990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83656" w:rsidRPr="00B83656" w:rsidRDefault="00B83656" w:rsidP="00B8365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83656">
              <w:rPr>
                <w:color w:val="000000"/>
                <w:sz w:val="24"/>
                <w:szCs w:val="24"/>
                <w:lang w:eastAsia="ru-RU"/>
              </w:rPr>
              <w:t>900 904.00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83656" w:rsidRPr="00B83656" w:rsidRDefault="00B83656" w:rsidP="00B8365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83656">
              <w:rPr>
                <w:color w:val="000000"/>
                <w:sz w:val="24"/>
                <w:szCs w:val="24"/>
                <w:lang w:eastAsia="ru-RU"/>
              </w:rPr>
              <w:t>24.00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83656" w:rsidRPr="00B83656" w:rsidRDefault="00B83656" w:rsidP="00B8365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83656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83656" w:rsidRPr="00B83656" w:rsidRDefault="00B83656" w:rsidP="00B83656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B83656">
              <w:rPr>
                <w:color w:val="000000"/>
                <w:sz w:val="24"/>
                <w:szCs w:val="24"/>
                <w:lang w:eastAsia="ru-RU"/>
              </w:rPr>
              <w:t>25.11.2021 12:47:33 (MSK+00:00)</w:t>
            </w:r>
          </w:p>
        </w:tc>
      </w:tr>
    </w:tbl>
    <w:p w:rsidR="008B6E76" w:rsidRPr="00B83656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B83656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B83656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B83656">
        <w:rPr>
          <w:sz w:val="24"/>
          <w:szCs w:val="24"/>
        </w:rPr>
        <w:t xml:space="preserve">электронном </w:t>
      </w:r>
      <w:r w:rsidRPr="00B83656">
        <w:rPr>
          <w:sz w:val="24"/>
          <w:szCs w:val="24"/>
        </w:rPr>
        <w:t xml:space="preserve">аукционе участников, принявших участие в </w:t>
      </w:r>
      <w:r w:rsidR="00295C8D" w:rsidRPr="00B83656">
        <w:rPr>
          <w:sz w:val="24"/>
          <w:szCs w:val="24"/>
        </w:rPr>
        <w:t>электронном</w:t>
      </w:r>
      <w:r w:rsidRPr="00B83656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B83656">
        <w:rPr>
          <w:sz w:val="24"/>
          <w:szCs w:val="24"/>
          <w:lang w:eastAsia="ru-RU"/>
        </w:rPr>
        <w:t xml:space="preserve"> </w:t>
      </w:r>
      <w:r w:rsidRPr="00B83656">
        <w:rPr>
          <w:sz w:val="24"/>
          <w:szCs w:val="24"/>
        </w:rPr>
        <w:t>(ред. от 28.12.2013)</w:t>
      </w:r>
      <w:r w:rsidRPr="00B83656">
        <w:rPr>
          <w:sz w:val="24"/>
          <w:szCs w:val="24"/>
          <w:lang w:eastAsia="ru-RU"/>
        </w:rPr>
        <w:t xml:space="preserve"> </w:t>
      </w:r>
      <w:r w:rsidRPr="00B83656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B83656">
        <w:rPr>
          <w:sz w:val="24"/>
          <w:szCs w:val="24"/>
        </w:rPr>
        <w:t xml:space="preserve"> электронном</w:t>
      </w:r>
      <w:r w:rsidRPr="00B83656">
        <w:rPr>
          <w:sz w:val="24"/>
          <w:szCs w:val="24"/>
        </w:rPr>
        <w:t xml:space="preserve"> аукционе</w:t>
      </w:r>
      <w:r w:rsidR="00E660C3" w:rsidRPr="00B83656">
        <w:rPr>
          <w:sz w:val="24"/>
          <w:szCs w:val="24"/>
        </w:rPr>
        <w:t>,</w:t>
      </w:r>
      <w:r w:rsidRPr="00B83656">
        <w:rPr>
          <w:sz w:val="24"/>
          <w:szCs w:val="24"/>
        </w:rPr>
        <w:t xml:space="preserve"> приняла решение:</w:t>
      </w:r>
    </w:p>
    <w:p w:rsidR="002B5AE9" w:rsidRPr="00B83656" w:rsidRDefault="002B5AE9" w:rsidP="002B5AE9">
      <w:pPr>
        <w:jc w:val="both"/>
        <w:rPr>
          <w:sz w:val="24"/>
          <w:szCs w:val="24"/>
        </w:rPr>
      </w:pPr>
    </w:p>
    <w:p w:rsidR="002B5AE9" w:rsidRPr="00B83656" w:rsidRDefault="002B5AE9" w:rsidP="002B5AE9">
      <w:pPr>
        <w:jc w:val="both"/>
        <w:rPr>
          <w:sz w:val="24"/>
          <w:szCs w:val="24"/>
        </w:rPr>
      </w:pPr>
      <w:r w:rsidRPr="00B83656">
        <w:rPr>
          <w:sz w:val="24"/>
          <w:szCs w:val="24"/>
        </w:rPr>
        <w:t>РЕШИЛИ:</w:t>
      </w:r>
    </w:p>
    <w:p w:rsidR="002B5AE9" w:rsidRPr="00B83656" w:rsidRDefault="002B5AE9" w:rsidP="002B5AE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B83656">
        <w:rPr>
          <w:sz w:val="24"/>
          <w:szCs w:val="24"/>
        </w:rPr>
        <w:t>Вторые части заявок на участие в электронном аукционе участников:</w:t>
      </w:r>
    </w:p>
    <w:p w:rsidR="00922688" w:rsidRPr="00B83656" w:rsidRDefault="00922688" w:rsidP="002B5AE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B83656" w:rsidRPr="00B83656" w:rsidTr="002A35B1">
        <w:trPr>
          <w:trHeight w:val="396"/>
        </w:trPr>
        <w:tc>
          <w:tcPr>
            <w:tcW w:w="9747" w:type="dxa"/>
          </w:tcPr>
          <w:p w:rsidR="00B83656" w:rsidRPr="00B83656" w:rsidRDefault="00B83656" w:rsidP="00B83656">
            <w:pPr>
              <w:pStyle w:val="af1"/>
              <w:numPr>
                <w:ilvl w:val="0"/>
                <w:numId w:val="9"/>
              </w:numPr>
              <w:rPr>
                <w:sz w:val="24"/>
                <w:szCs w:val="24"/>
              </w:rPr>
            </w:pPr>
            <w:hyperlink r:id="rId13" w:tgtFrame="_blank" w:history="1">
              <w:r w:rsidRPr="00B83656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"ЛИДЕР"</w:t>
              </w:r>
            </w:hyperlink>
          </w:p>
        </w:tc>
      </w:tr>
      <w:tr w:rsidR="00B83656" w:rsidRPr="00B83656" w:rsidTr="002A35B1">
        <w:trPr>
          <w:trHeight w:val="396"/>
        </w:trPr>
        <w:tc>
          <w:tcPr>
            <w:tcW w:w="9747" w:type="dxa"/>
          </w:tcPr>
          <w:p w:rsidR="00B83656" w:rsidRPr="00B83656" w:rsidRDefault="00B83656" w:rsidP="00B83656">
            <w:pPr>
              <w:pStyle w:val="af1"/>
              <w:numPr>
                <w:ilvl w:val="0"/>
                <w:numId w:val="9"/>
              </w:numPr>
              <w:rPr>
                <w:sz w:val="24"/>
                <w:szCs w:val="24"/>
              </w:rPr>
            </w:pPr>
            <w:hyperlink r:id="rId14" w:tgtFrame="_blank" w:history="1">
              <w:r w:rsidRPr="00B83656">
                <w:rPr>
                  <w:color w:val="007EEE"/>
                  <w:sz w:val="24"/>
                  <w:szCs w:val="24"/>
                  <w:u w:val="single"/>
                  <w:shd w:val="clear" w:color="auto" w:fill="EAE9E9"/>
                </w:rPr>
                <w:t>ОБЩЕСТВО С ОГРАНИЧЕННОЙ ОТВЕТСТВЕННОСТЬЮ "ПОЛЕКС"</w:t>
              </w:r>
            </w:hyperlink>
          </w:p>
        </w:tc>
      </w:tr>
    </w:tbl>
    <w:p w:rsidR="002B5AE9" w:rsidRPr="00B83656" w:rsidRDefault="002B5AE9" w:rsidP="002B5AE9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B83656">
        <w:rPr>
          <w:sz w:val="24"/>
          <w:szCs w:val="24"/>
        </w:rPr>
        <w:lastRenderedPageBreak/>
        <w:t>соответствуют требованиям, установленным нормами Федерального закона от 05.04.2013 N 44-ФЗ</w:t>
      </w:r>
      <w:r w:rsidRPr="00B83656">
        <w:rPr>
          <w:sz w:val="24"/>
          <w:szCs w:val="24"/>
          <w:lang w:eastAsia="ru-RU"/>
        </w:rPr>
        <w:t xml:space="preserve"> и </w:t>
      </w:r>
      <w:r w:rsidRPr="00B83656">
        <w:rPr>
          <w:sz w:val="24"/>
          <w:szCs w:val="24"/>
        </w:rPr>
        <w:t>документацией об аукционе в электронной форме.</w:t>
      </w:r>
    </w:p>
    <w:p w:rsidR="002B5AE9" w:rsidRPr="00B83656" w:rsidRDefault="002B5AE9" w:rsidP="002B5AE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2B5AE9" w:rsidRPr="00B83656" w:rsidRDefault="002B5AE9" w:rsidP="002B5AE9">
      <w:pPr>
        <w:jc w:val="both"/>
        <w:rPr>
          <w:sz w:val="24"/>
          <w:szCs w:val="24"/>
          <w:u w:val="single"/>
        </w:rPr>
      </w:pPr>
      <w:r w:rsidRPr="00B83656">
        <w:rPr>
          <w:sz w:val="24"/>
          <w:szCs w:val="24"/>
          <w:u w:val="single"/>
        </w:rPr>
        <w:t>ГОЛОСОВАНИЕ:</w:t>
      </w:r>
    </w:p>
    <w:p w:rsidR="002B5AE9" w:rsidRPr="00B83656" w:rsidRDefault="002B5AE9" w:rsidP="002B5AE9">
      <w:pPr>
        <w:jc w:val="both"/>
        <w:rPr>
          <w:sz w:val="24"/>
          <w:szCs w:val="24"/>
          <w:u w:val="single"/>
        </w:rPr>
      </w:pPr>
    </w:p>
    <w:p w:rsidR="00A158E4" w:rsidRPr="00B83656" w:rsidRDefault="00A158E4" w:rsidP="00A158E4">
      <w:pPr>
        <w:ind w:right="-5" w:firstLine="709"/>
        <w:jc w:val="both"/>
        <w:rPr>
          <w:sz w:val="24"/>
          <w:szCs w:val="24"/>
        </w:rPr>
      </w:pPr>
      <w:r w:rsidRPr="00B83656">
        <w:rPr>
          <w:sz w:val="24"/>
          <w:szCs w:val="24"/>
        </w:rPr>
        <w:t xml:space="preserve">Касаткин И.М. – «за», </w:t>
      </w:r>
      <w:r w:rsidR="00A73E88" w:rsidRPr="00B83656">
        <w:rPr>
          <w:sz w:val="24"/>
          <w:szCs w:val="24"/>
        </w:rPr>
        <w:t>Сучков В.Н.</w:t>
      </w:r>
      <w:r w:rsidRPr="00B83656">
        <w:rPr>
          <w:sz w:val="24"/>
          <w:szCs w:val="24"/>
        </w:rPr>
        <w:t xml:space="preserve"> – «за», </w:t>
      </w:r>
      <w:r w:rsidR="00A73E88" w:rsidRPr="00B83656">
        <w:rPr>
          <w:sz w:val="24"/>
          <w:szCs w:val="24"/>
        </w:rPr>
        <w:t>Саблин М.Г</w:t>
      </w:r>
      <w:r w:rsidRPr="00B83656">
        <w:rPr>
          <w:sz w:val="24"/>
          <w:szCs w:val="24"/>
        </w:rPr>
        <w:t>.– «за».</w:t>
      </w:r>
    </w:p>
    <w:p w:rsidR="002B5AE9" w:rsidRPr="00B83656" w:rsidRDefault="002B5AE9" w:rsidP="002B5AE9">
      <w:pPr>
        <w:pStyle w:val="af8"/>
        <w:ind w:right="-5"/>
        <w:jc w:val="both"/>
        <w:rPr>
          <w:sz w:val="24"/>
          <w:szCs w:val="24"/>
        </w:rPr>
      </w:pPr>
    </w:p>
    <w:p w:rsidR="002B5AE9" w:rsidRPr="00B83656" w:rsidRDefault="002B5AE9" w:rsidP="002B5AE9">
      <w:pPr>
        <w:pStyle w:val="af1"/>
        <w:jc w:val="both"/>
        <w:rPr>
          <w:b/>
          <w:bCs/>
          <w:sz w:val="24"/>
          <w:szCs w:val="24"/>
        </w:rPr>
      </w:pPr>
      <w:r w:rsidRPr="00B83656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B83656">
        <w:rPr>
          <w:b/>
          <w:sz w:val="24"/>
          <w:szCs w:val="24"/>
        </w:rPr>
        <w:t>№</w:t>
      </w:r>
      <w:r w:rsidRPr="00B83656">
        <w:rPr>
          <w:sz w:val="24"/>
          <w:szCs w:val="24"/>
        </w:rPr>
        <w:t xml:space="preserve"> </w:t>
      </w:r>
      <w:r w:rsidR="00C54370" w:rsidRPr="00B83656">
        <w:rPr>
          <w:b/>
          <w:sz w:val="24"/>
          <w:szCs w:val="24"/>
        </w:rPr>
        <w:t xml:space="preserve"> </w:t>
      </w:r>
      <w:r w:rsidR="00B83656" w:rsidRPr="00B83656">
        <w:rPr>
          <w:color w:val="000000"/>
          <w:sz w:val="24"/>
          <w:szCs w:val="24"/>
          <w:lang w:eastAsia="ru-RU"/>
        </w:rPr>
        <w:t>EA-129957</w:t>
      </w:r>
      <w:r w:rsidR="00A73E88" w:rsidRPr="00B83656">
        <w:rPr>
          <w:color w:val="000000"/>
          <w:sz w:val="24"/>
          <w:szCs w:val="24"/>
          <w:shd w:val="clear" w:color="auto" w:fill="FFFFFF"/>
        </w:rPr>
        <w:t xml:space="preserve"> </w:t>
      </w:r>
      <w:r w:rsidRPr="00B83656">
        <w:rPr>
          <w:b/>
          <w:sz w:val="24"/>
          <w:szCs w:val="24"/>
        </w:rPr>
        <w:t>–</w:t>
      </w:r>
      <w:r w:rsidRPr="00B83656">
        <w:rPr>
          <w:b/>
          <w:color w:val="212529"/>
          <w:sz w:val="24"/>
          <w:szCs w:val="24"/>
        </w:rPr>
        <w:t xml:space="preserve"> </w:t>
      </w:r>
      <w:hyperlink r:id="rId15" w:tgtFrame="_blank" w:history="1">
        <w:r w:rsidR="00B83656" w:rsidRPr="00B83656">
          <w:rPr>
            <w:color w:val="007EEE"/>
            <w:sz w:val="24"/>
            <w:szCs w:val="24"/>
            <w:u w:val="single"/>
            <w:shd w:val="clear" w:color="auto" w:fill="EAE9E9"/>
          </w:rPr>
          <w:t>ОБЩЕСТВО С ОГРАНИЧЕННОЙ ОТВЕТСТВЕННОСТЬЮ "ПОЛЕКС"</w:t>
        </w:r>
      </w:hyperlink>
      <w:r w:rsidRPr="00B83656">
        <w:rPr>
          <w:sz w:val="24"/>
          <w:szCs w:val="24"/>
        </w:rPr>
        <w:t xml:space="preserve"> </w:t>
      </w:r>
      <w:r w:rsidRPr="00B83656">
        <w:rPr>
          <w:b/>
          <w:color w:val="212529"/>
          <w:sz w:val="24"/>
          <w:szCs w:val="24"/>
        </w:rPr>
        <w:t xml:space="preserve">- </w:t>
      </w:r>
      <w:r w:rsidRPr="00B83656">
        <w:rPr>
          <w:b/>
          <w:sz w:val="24"/>
          <w:szCs w:val="24"/>
        </w:rPr>
        <w:t xml:space="preserve">с ценой контракта </w:t>
      </w:r>
      <w:r w:rsidR="00B83656" w:rsidRPr="00B83656">
        <w:rPr>
          <w:b/>
          <w:sz w:val="24"/>
          <w:szCs w:val="24"/>
        </w:rPr>
        <w:t>894 977.00</w:t>
      </w:r>
      <w:r w:rsidR="00C54370" w:rsidRPr="00B83656">
        <w:rPr>
          <w:b/>
          <w:sz w:val="24"/>
          <w:szCs w:val="24"/>
        </w:rPr>
        <w:t xml:space="preserve"> </w:t>
      </w:r>
      <w:r w:rsidRPr="00B83656">
        <w:rPr>
          <w:b/>
          <w:sz w:val="24"/>
          <w:szCs w:val="24"/>
        </w:rPr>
        <w:t>руб.</w:t>
      </w:r>
    </w:p>
    <w:p w:rsidR="002B5AE9" w:rsidRPr="00B83656" w:rsidRDefault="002B5AE9" w:rsidP="002B5AE9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2B5AE9" w:rsidRPr="00B83656" w:rsidRDefault="002B5AE9" w:rsidP="002B5AE9">
      <w:pPr>
        <w:jc w:val="both"/>
        <w:rPr>
          <w:sz w:val="24"/>
          <w:szCs w:val="24"/>
          <w:u w:val="single"/>
        </w:rPr>
      </w:pPr>
      <w:r w:rsidRPr="00B83656">
        <w:rPr>
          <w:sz w:val="24"/>
          <w:szCs w:val="24"/>
          <w:u w:val="single"/>
        </w:rPr>
        <w:t>ГОЛОСОВАНИЕ:</w:t>
      </w:r>
    </w:p>
    <w:p w:rsidR="002B5AE9" w:rsidRPr="00B83656" w:rsidRDefault="002B5AE9" w:rsidP="002B5AE9">
      <w:pPr>
        <w:jc w:val="both"/>
        <w:rPr>
          <w:sz w:val="24"/>
          <w:szCs w:val="24"/>
          <w:u w:val="single"/>
        </w:rPr>
      </w:pPr>
    </w:p>
    <w:p w:rsidR="00A73E88" w:rsidRPr="00B83656" w:rsidRDefault="00A73E88" w:rsidP="00A73E88">
      <w:pPr>
        <w:ind w:right="-5" w:firstLine="709"/>
        <w:jc w:val="both"/>
        <w:rPr>
          <w:sz w:val="24"/>
          <w:szCs w:val="24"/>
        </w:rPr>
      </w:pPr>
      <w:r w:rsidRPr="00B83656">
        <w:rPr>
          <w:sz w:val="24"/>
          <w:szCs w:val="24"/>
        </w:rPr>
        <w:t>Касаткин И.М. – «за», Сучков В.Н. – «за», Саблин М.Г.– «за».</w:t>
      </w:r>
    </w:p>
    <w:p w:rsidR="002B5AE9" w:rsidRPr="00B83656" w:rsidRDefault="002B5AE9" w:rsidP="002B5AE9">
      <w:pPr>
        <w:ind w:right="-5" w:firstLine="709"/>
        <w:jc w:val="both"/>
        <w:rPr>
          <w:sz w:val="24"/>
          <w:szCs w:val="24"/>
        </w:rPr>
      </w:pPr>
    </w:p>
    <w:p w:rsidR="007B6F27" w:rsidRPr="00B83656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B83656" w:rsidRDefault="008B6E76" w:rsidP="008F1D77">
      <w:pPr>
        <w:pStyle w:val="af"/>
        <w:numPr>
          <w:ilvl w:val="0"/>
          <w:numId w:val="5"/>
        </w:numPr>
        <w:jc w:val="both"/>
        <w:rPr>
          <w:sz w:val="24"/>
          <w:szCs w:val="24"/>
        </w:rPr>
      </w:pPr>
      <w:r w:rsidRPr="00B83656">
        <w:rPr>
          <w:sz w:val="24"/>
          <w:szCs w:val="24"/>
        </w:rPr>
        <w:t>Решение о соответствии</w:t>
      </w:r>
      <w:r w:rsidR="00A75C85" w:rsidRPr="00B83656">
        <w:rPr>
          <w:sz w:val="24"/>
          <w:szCs w:val="24"/>
        </w:rPr>
        <w:t xml:space="preserve"> </w:t>
      </w:r>
      <w:r w:rsidR="00C559C9" w:rsidRPr="00B83656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B83656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B83656" w:rsidRDefault="00C559C9" w:rsidP="00A158E4">
      <w:pPr>
        <w:pStyle w:val="af"/>
        <w:numPr>
          <w:ilvl w:val="0"/>
          <w:numId w:val="5"/>
        </w:numPr>
        <w:jc w:val="both"/>
        <w:rPr>
          <w:bCs/>
          <w:sz w:val="24"/>
          <w:szCs w:val="24"/>
        </w:rPr>
      </w:pPr>
      <w:r w:rsidRPr="00B83656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A158E4" w:rsidRPr="00B83656">
        <w:rPr>
          <w:bCs/>
          <w:sz w:val="24"/>
          <w:szCs w:val="24"/>
        </w:rPr>
        <w:t>https://gz.lot-online.ru/</w:t>
      </w:r>
    </w:p>
    <w:p w:rsidR="00C559C9" w:rsidRPr="00B83656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B83656" w:rsidRDefault="00C559C9" w:rsidP="008F1D77">
      <w:pPr>
        <w:pStyle w:val="af"/>
        <w:numPr>
          <w:ilvl w:val="0"/>
          <w:numId w:val="5"/>
        </w:numPr>
        <w:jc w:val="both"/>
        <w:rPr>
          <w:sz w:val="24"/>
          <w:szCs w:val="24"/>
        </w:rPr>
      </w:pPr>
      <w:r w:rsidRPr="00B83656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B83656">
        <w:rPr>
          <w:sz w:val="24"/>
          <w:szCs w:val="24"/>
        </w:rPr>
        <w:t>аукциона</w:t>
      </w:r>
    </w:p>
    <w:p w:rsidR="00C559C9" w:rsidRPr="00B83656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B83656" w:rsidRDefault="00EC3F33" w:rsidP="008F1D77">
      <w:pPr>
        <w:pStyle w:val="af"/>
        <w:numPr>
          <w:ilvl w:val="0"/>
          <w:numId w:val="5"/>
        </w:numPr>
        <w:jc w:val="both"/>
        <w:rPr>
          <w:sz w:val="24"/>
          <w:szCs w:val="24"/>
        </w:rPr>
      </w:pPr>
      <w:r w:rsidRPr="00B83656">
        <w:rPr>
          <w:sz w:val="24"/>
          <w:szCs w:val="24"/>
        </w:rPr>
        <w:t>Подписи:</w:t>
      </w:r>
    </w:p>
    <w:p w:rsidR="0034406B" w:rsidRPr="00B83656" w:rsidRDefault="0034406B" w:rsidP="0034406B">
      <w:pPr>
        <w:pStyle w:val="af8"/>
        <w:rPr>
          <w:sz w:val="24"/>
          <w:szCs w:val="24"/>
        </w:rPr>
      </w:pP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A73E88" w:rsidRPr="00B83656" w:rsidTr="00E13BF4">
        <w:trPr>
          <w:trHeight w:val="397"/>
        </w:trPr>
        <w:tc>
          <w:tcPr>
            <w:tcW w:w="5637" w:type="dxa"/>
          </w:tcPr>
          <w:p w:rsidR="00A73E88" w:rsidRPr="00B83656" w:rsidRDefault="00A73E88" w:rsidP="00E13BF4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B8365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73E88" w:rsidRPr="00B83656" w:rsidRDefault="00A73E88" w:rsidP="00E13BF4">
            <w:pPr>
              <w:spacing w:after="100" w:afterAutospacing="1"/>
              <w:rPr>
                <w:sz w:val="24"/>
                <w:szCs w:val="24"/>
              </w:rPr>
            </w:pPr>
            <w:r w:rsidRPr="00B83656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A73E88" w:rsidRPr="00B83656" w:rsidTr="00E13BF4">
        <w:trPr>
          <w:trHeight w:val="397"/>
        </w:trPr>
        <w:tc>
          <w:tcPr>
            <w:tcW w:w="5637" w:type="dxa"/>
          </w:tcPr>
          <w:p w:rsidR="00A73E88" w:rsidRPr="00B83656" w:rsidRDefault="00A73E88" w:rsidP="00E13BF4">
            <w:pPr>
              <w:jc w:val="right"/>
              <w:rPr>
                <w:sz w:val="24"/>
                <w:szCs w:val="24"/>
              </w:rPr>
            </w:pPr>
            <w:r w:rsidRPr="00B8365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73E88" w:rsidRPr="00B83656" w:rsidRDefault="00A73E88" w:rsidP="00E13BF4">
            <w:pPr>
              <w:spacing w:after="100" w:afterAutospacing="1"/>
              <w:rPr>
                <w:sz w:val="24"/>
                <w:szCs w:val="24"/>
              </w:rPr>
            </w:pPr>
            <w:r w:rsidRPr="00B83656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A73E88" w:rsidRPr="00B83656" w:rsidTr="00E13BF4">
        <w:trPr>
          <w:trHeight w:val="761"/>
        </w:trPr>
        <w:tc>
          <w:tcPr>
            <w:tcW w:w="5637" w:type="dxa"/>
          </w:tcPr>
          <w:p w:rsidR="00A73E88" w:rsidRPr="00B83656" w:rsidRDefault="00A73E88" w:rsidP="00E13BF4">
            <w:pPr>
              <w:jc w:val="right"/>
              <w:rPr>
                <w:sz w:val="24"/>
                <w:szCs w:val="24"/>
              </w:rPr>
            </w:pPr>
            <w:r w:rsidRPr="00B8365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73E88" w:rsidRPr="00B83656" w:rsidRDefault="00A73E88" w:rsidP="00E13BF4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83656">
              <w:rPr>
                <w:sz w:val="24"/>
                <w:szCs w:val="24"/>
              </w:rPr>
              <w:t>Сучков Виктор Николаевич</w:t>
            </w:r>
          </w:p>
        </w:tc>
      </w:tr>
      <w:tr w:rsidR="00A73E88" w:rsidRPr="00B83656" w:rsidTr="00E13BF4">
        <w:trPr>
          <w:trHeight w:val="72"/>
        </w:trPr>
        <w:tc>
          <w:tcPr>
            <w:tcW w:w="5637" w:type="dxa"/>
          </w:tcPr>
          <w:p w:rsidR="00A73E88" w:rsidRPr="00B83656" w:rsidRDefault="00A73E88" w:rsidP="00E13BF4">
            <w:pPr>
              <w:jc w:val="right"/>
              <w:rPr>
                <w:sz w:val="24"/>
                <w:szCs w:val="24"/>
              </w:rPr>
            </w:pPr>
            <w:r w:rsidRPr="00B8365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A73E88" w:rsidRPr="00B83656" w:rsidRDefault="00A73E88" w:rsidP="00E13BF4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B83656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34406B" w:rsidRPr="00B83656" w:rsidRDefault="0034406B" w:rsidP="0034406B">
      <w:pPr>
        <w:pStyle w:val="af"/>
        <w:jc w:val="both"/>
        <w:rPr>
          <w:sz w:val="24"/>
          <w:szCs w:val="24"/>
        </w:rPr>
      </w:pPr>
    </w:p>
    <w:sectPr w:rsidR="0034406B" w:rsidRPr="00B83656" w:rsidSect="00770AEE">
      <w:footerReference w:type="first" r:id="rId16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1BBF" w:rsidRDefault="00FB1BBF">
      <w:r>
        <w:separator/>
      </w:r>
    </w:p>
  </w:endnote>
  <w:endnote w:type="continuationSeparator" w:id="0">
    <w:p w:rsidR="00FB1BBF" w:rsidRDefault="00FB1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365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1BBF" w:rsidRDefault="00FB1BBF">
      <w:r>
        <w:separator/>
      </w:r>
    </w:p>
  </w:footnote>
  <w:footnote w:type="continuationSeparator" w:id="0">
    <w:p w:rsidR="00FB1BBF" w:rsidRDefault="00FB1B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B6034A"/>
    <w:multiLevelType w:val="hybridMultilevel"/>
    <w:tmpl w:val="BFA6BF2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CD1137"/>
    <w:multiLevelType w:val="hybridMultilevel"/>
    <w:tmpl w:val="D1A6547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9A13A4"/>
    <w:multiLevelType w:val="hybridMultilevel"/>
    <w:tmpl w:val="83ACF6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953C18"/>
    <w:multiLevelType w:val="hybridMultilevel"/>
    <w:tmpl w:val="30D0FA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FF31DA"/>
    <w:multiLevelType w:val="hybridMultilevel"/>
    <w:tmpl w:val="74B4AF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0"/>
  </w:num>
  <w:num w:numId="4">
    <w:abstractNumId w:val="4"/>
  </w:num>
  <w:num w:numId="5">
    <w:abstractNumId w:val="8"/>
  </w:num>
  <w:num w:numId="6">
    <w:abstractNumId w:val="11"/>
  </w:num>
  <w:num w:numId="7">
    <w:abstractNumId w:val="9"/>
  </w:num>
  <w:num w:numId="8">
    <w:abstractNumId w:val="5"/>
  </w:num>
  <w:num w:numId="9">
    <w:abstractNumId w:val="1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596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E9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1437B"/>
    <w:rsid w:val="00324DD1"/>
    <w:rsid w:val="003371DE"/>
    <w:rsid w:val="00337E65"/>
    <w:rsid w:val="00341C6B"/>
    <w:rsid w:val="0034406B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3867"/>
    <w:rsid w:val="005E41D1"/>
    <w:rsid w:val="005E4AF7"/>
    <w:rsid w:val="005E6179"/>
    <w:rsid w:val="005F1B54"/>
    <w:rsid w:val="005F21F1"/>
    <w:rsid w:val="005F5315"/>
    <w:rsid w:val="005F6DD1"/>
    <w:rsid w:val="00600E88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9702E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4236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16CF"/>
    <w:rsid w:val="008D266E"/>
    <w:rsid w:val="008D2AFC"/>
    <w:rsid w:val="008D3099"/>
    <w:rsid w:val="008E1061"/>
    <w:rsid w:val="008E3C0B"/>
    <w:rsid w:val="008E58FB"/>
    <w:rsid w:val="008E7345"/>
    <w:rsid w:val="008F1D77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2688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3EF3"/>
    <w:rsid w:val="009E4A3A"/>
    <w:rsid w:val="009E6035"/>
    <w:rsid w:val="009F0828"/>
    <w:rsid w:val="009F2612"/>
    <w:rsid w:val="009F4F88"/>
    <w:rsid w:val="00A029A4"/>
    <w:rsid w:val="00A0350F"/>
    <w:rsid w:val="00A12FC5"/>
    <w:rsid w:val="00A158E4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3E88"/>
    <w:rsid w:val="00A74D6E"/>
    <w:rsid w:val="00A75C85"/>
    <w:rsid w:val="00A75F3C"/>
    <w:rsid w:val="00A761C2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AF5EED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0AB"/>
    <w:rsid w:val="00B5356D"/>
    <w:rsid w:val="00B5727F"/>
    <w:rsid w:val="00B61CA5"/>
    <w:rsid w:val="00B6557D"/>
    <w:rsid w:val="00B6564B"/>
    <w:rsid w:val="00B65657"/>
    <w:rsid w:val="00B66BD4"/>
    <w:rsid w:val="00B72047"/>
    <w:rsid w:val="00B80811"/>
    <w:rsid w:val="00B83656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4370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C4F64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55B6"/>
    <w:rsid w:val="00F9244D"/>
    <w:rsid w:val="00FA2C30"/>
    <w:rsid w:val="00FA674F"/>
    <w:rsid w:val="00FB1BB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2F3059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E88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7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3907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676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64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419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98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5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4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26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6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7305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033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228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307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406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10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98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599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35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808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4797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4942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17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41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7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2210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2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601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41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74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2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325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56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42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82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7315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73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952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3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63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53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5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41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63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8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6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15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32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10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1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70227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59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06038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097254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6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81387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163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25157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15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95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342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054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2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9854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179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071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78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010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68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724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9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797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880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1267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23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5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959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1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74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0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3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4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80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604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83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72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73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1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8002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95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01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901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24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0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7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438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71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06909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10788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346372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21248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42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58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841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82152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99273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32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90193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32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4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00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780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47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235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677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28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535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19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35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26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722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36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9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44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13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71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40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1754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2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67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38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642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9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74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289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12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940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199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932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955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55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02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25597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9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44873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825324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6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29746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6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4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90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865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6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56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3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811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58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955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681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27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29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22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436?backUrl=L3Byb3RvY29sL3JlcXVlc3QtZmluYWwvZWxlY3Ryb25pYy1hdWN0aW9uL2VkaXQvOTc2NzM%252FYmFja1VybD1hSFIwY0hNNkx5OW5laTVzYjNRdGIyNXNhVzVsTG5KMUwyVjBjRjltY205dWRDOXdjbTlqWldSMWNtVXZiR2x6ZEQ5d1pYSnpiMjVoYkQxMGNuVmxKbkJoWjJVOU1TWnNhVzFwZEQweE1DWnpiM0owUFRFbWMyOXlkRVJwY21WamRHbHZiajB4Sm1ScGNtVmpkR2x2YmowME5HWjZKbk4wWVhSMWN6MWpiMjF0YVhOemFXOXVRMjl0Ylc5dUl3JTNEJTNEJnBlcnNvbmFsPXRydWU%253D" TargetMode="External"/><Relationship Id="rId13" Type="http://schemas.openxmlformats.org/officeDocument/2006/relationships/hyperlink" Target="https://gz.lot-online.ru/etp_front/organisation/view/0D27D013-1C29-4074-A600-BDCD06244E64?procedure=60552&amp;backurl=L3Byb2NlZHVyZS9wcm90b2NvbC9lZGl0P3Byb2NlZHVyZUlkPTYwNTUyJnR5cGU9RWxlY3Ryb25pY0F1Y3Rpb25SZXF1ZXN0RmluYWxQcm90b2NvbCZjbG9zZWRQYXJ0PTEmaWVmaXg9MTYyNDM0ODEzMTQ5NA==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A9A1EE01-3503-4648-BFF9-A084C51686D4?procedure=97673&amp;backurl=L3Byb2NlZHVyZS9wcm90b2NvbC9lZGl0P3Byb2NlZHVyZUlkPTk3NjczJnR5cGU9RWxlY3Ryb25pY0F1Y3Rpb25SZXF1ZXN0RmluYWxQcm90b2NvbCZjbG9zZWRQYXJ0PTEmaWVmaXg9MTYzODI2OTk3Nzc4Ng==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0D27D013-1C29-4074-A600-BDCD06244E64?procedure=60552&amp;backurl=L3Byb2NlZHVyZS9wcm90b2NvbC9lZGl0P3Byb2NlZHVyZUlkPTYwNTUyJnR5cGU9RWxlY3Ryb25pY0F1Y3Rpb25SZXF1ZXN0RmluYWxQcm90b2NvbCZjbG9zZWRQYXJ0PTEmaWVmaXg9MTYyNDM0ODEzMTQ5NA=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A9A1EE01-3503-4648-BFF9-A084C51686D4?procedure=97673&amp;backurl=L3Byb2NlZHVyZS9wcm90b2NvbC9lZGl0P3Byb2NlZHVyZUlkPTk3NjczJnR5cGU9RWxlY3Ryb25pY0F1Y3Rpb25SZXF1ZXN0RmluYWxQcm90b2NvbCZjbG9zZWRQYXJ0PTEmaWVmaXg9MTYzODI2OTk3Nzc4Ng==" TargetMode="External"/><Relationship Id="rId10" Type="http://schemas.openxmlformats.org/officeDocument/2006/relationships/hyperlink" Target="http://gz.lot-online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berbank-ast.ru." TargetMode="External"/><Relationship Id="rId14" Type="http://schemas.openxmlformats.org/officeDocument/2006/relationships/hyperlink" Target="https://gz.lot-online.ru/etp_front/organisation/view/A9A1EE01-3503-4648-BFF9-A084C51686D4?procedure=97673&amp;backurl=L3Byb2NlZHVyZS9wcm90b2NvbC9lZGl0P3Byb2NlZHVyZUlkPTk3NjczJnR5cGU9RWxlY3Ryb25pY0F1Y3Rpb25SZXF1ZXN0RmluYWxQcm90b2NvbCZjbG9zZWRQYXJ0PTEmaWVmaXg9MTYzODI2OTk3Nzc4Ng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E8BED-2DC6-414D-AF95-BBEFFEEE8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1077</Words>
  <Characters>6140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2021-11-30T12:25:00Z</cp:lastPrinted>
  <dcterms:created xsi:type="dcterms:W3CDTF">2021-11-30T12:25:00Z</dcterms:created>
  <dcterms:modified xsi:type="dcterms:W3CDTF">2021-11-30T12:25:00Z</dcterms:modified>
</cp:coreProperties>
</file>