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107CF6" w:rsidRPr="00DD377A" w:rsidRDefault="00224773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noProof/>
          <w:sz w:val="24"/>
          <w:szCs w:val="24"/>
          <w:u w:val="single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74295</wp:posOffset>
                </wp:positionV>
                <wp:extent cx="6666865" cy="2002790"/>
                <wp:effectExtent l="7620" t="7620" r="2540" b="8890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00279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A4B00" w:rsidRDefault="001A4B00"/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549"/>
                            </w:tblGrid>
                            <w:tr w:rsidR="001A4B00" w:rsidTr="00107CF6">
                              <w:trPr>
                                <w:trHeight w:val="2932"/>
                              </w:trPr>
                              <w:tc>
                                <w:tcPr>
                                  <w:tcW w:w="10549" w:type="dxa"/>
                                </w:tcPr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Санкт-Петербургское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государственное бюджетное </w:t>
                                  </w:r>
                                </w:p>
                                <w:p w:rsidR="001A4B00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учреждение здравоохранения </w:t>
                                  </w: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proofErr w:type="gramStart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</w:t>
                                  </w:r>
                                  <w:proofErr w:type="gramEnd"/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С.П. Боткина»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1A4B00" w:rsidRPr="004C42CF" w:rsidRDefault="001A4B00" w:rsidP="00107CF6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4C42CF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ОКПО 01932160 ОКАТО 40298565000</w:t>
                                  </w:r>
                                </w:p>
                                <w:p w:rsidR="001A4B00" w:rsidRDefault="001A4B00" w:rsidP="00536370">
                                  <w:pPr>
                                    <w:jc w:val="center"/>
                                  </w:pPr>
                                </w:p>
                              </w:tc>
                            </w:tr>
                          </w:tbl>
                          <w:p w:rsidR="001A4B00" w:rsidRDefault="001A4B00" w:rsidP="0071215F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5.85pt;width:524.95pt;height:157.7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    <v:fill opacity="0"/>
                <v:textbox inset="0,0,0,0">
                  <w:txbxContent>
                    <w:p w:rsidR="001A4B00" w:rsidRDefault="001A4B00"/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549"/>
                      </w:tblGrid>
                      <w:tr w:rsidR="001A4B00" w:rsidTr="00107CF6">
                        <w:trPr>
                          <w:trHeight w:val="2932"/>
                        </w:trPr>
                        <w:tc>
                          <w:tcPr>
                            <w:tcW w:w="10549" w:type="dxa"/>
                          </w:tcPr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>Санкт-Петербургское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государственное бюджетное </w:t>
                            </w:r>
                          </w:p>
                          <w:p w:rsidR="001A4B00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учреждение здравоохранения </w:t>
                            </w: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proofErr w:type="gramStart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</w:t>
                            </w:r>
                            <w:proofErr w:type="gramEnd"/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С.П. Боткина»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1A4B00" w:rsidRPr="004C42CF" w:rsidRDefault="001A4B00" w:rsidP="00107CF6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4C42CF">
                              <w:rPr>
                                <w:b/>
                                <w:sz w:val="22"/>
                                <w:szCs w:val="22"/>
                              </w:rPr>
                              <w:t>ОКПО 01932160 ОКАТО 40298565000</w:t>
                            </w:r>
                          </w:p>
                          <w:p w:rsidR="001A4B00" w:rsidRDefault="001A4B00" w:rsidP="00536370">
                            <w:pPr>
                              <w:jc w:val="center"/>
                            </w:pPr>
                          </w:p>
                        </w:tc>
                      </w:tr>
                    </w:tbl>
                    <w:p w:rsidR="001A4B00" w:rsidRDefault="001A4B00" w:rsidP="0071215F"/>
                  </w:txbxContent>
                </v:textbox>
                <w10:wrap type="square" side="largest"/>
              </v:shape>
            </w:pict>
          </mc:Fallback>
        </mc:AlternateContent>
      </w:r>
    </w:p>
    <w:p w:rsidR="0022363D" w:rsidRPr="00DD377A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DD377A">
        <w:rPr>
          <w:b/>
          <w:caps/>
          <w:sz w:val="24"/>
          <w:szCs w:val="24"/>
          <w:u w:val="single"/>
        </w:rPr>
        <w:t>П</w:t>
      </w:r>
      <w:r w:rsidR="000D5F26" w:rsidRPr="00DD377A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DD377A" w:rsidRDefault="0022363D" w:rsidP="006D48F0">
      <w:pPr>
        <w:jc w:val="center"/>
        <w:rPr>
          <w:b/>
          <w:sz w:val="24"/>
          <w:szCs w:val="24"/>
          <w:lang w:eastAsia="ru-RU"/>
        </w:rPr>
      </w:pPr>
      <w:r w:rsidRPr="00DD377A">
        <w:rPr>
          <w:b/>
          <w:sz w:val="24"/>
          <w:szCs w:val="24"/>
          <w:lang w:eastAsia="ru-RU"/>
        </w:rPr>
        <w:t xml:space="preserve">рассмотрения </w:t>
      </w:r>
      <w:r w:rsidR="00011111" w:rsidRPr="00DD377A">
        <w:rPr>
          <w:b/>
          <w:sz w:val="24"/>
          <w:szCs w:val="24"/>
        </w:rPr>
        <w:t>вторых</w:t>
      </w:r>
      <w:r w:rsidR="00F132DF" w:rsidRPr="00DD377A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7D1BB9" w:rsidRPr="007D1BB9" w:rsidRDefault="007D1BB9" w:rsidP="007D1BB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bookmarkStart w:id="0" w:name="_GoBack"/>
      <w:r w:rsidRPr="007D1BB9">
        <w:rPr>
          <w:b/>
          <w:bCs/>
          <w:sz w:val="24"/>
          <w:szCs w:val="24"/>
          <w:shd w:val="clear" w:color="auto" w:fill="FFFFFF"/>
        </w:rPr>
        <w:t xml:space="preserve">Извещение № </w:t>
      </w:r>
      <w:hyperlink r:id="rId8" w:history="1">
        <w:r w:rsidRPr="007D1BB9">
          <w:rPr>
            <w:sz w:val="24"/>
            <w:szCs w:val="24"/>
            <w:u w:val="single"/>
            <w:shd w:val="clear" w:color="auto" w:fill="FFFFFF"/>
          </w:rPr>
          <w:t>0372200168121000443</w:t>
        </w:r>
      </w:hyperlink>
    </w:p>
    <w:p w:rsidR="007D1BB9" w:rsidRPr="007D1BB9" w:rsidRDefault="007D1BB9" w:rsidP="007D1BB9">
      <w:pPr>
        <w:keepNext/>
        <w:suppressAutoHyphens w:val="0"/>
        <w:spacing w:line="276" w:lineRule="auto"/>
        <w:jc w:val="center"/>
        <w:outlineLvl w:val="3"/>
        <w:rPr>
          <w:b/>
          <w:bCs/>
          <w:sz w:val="24"/>
          <w:szCs w:val="24"/>
          <w:shd w:val="clear" w:color="auto" w:fill="FFFFFF"/>
        </w:rPr>
      </w:pPr>
      <w:r w:rsidRPr="007D1BB9">
        <w:rPr>
          <w:b/>
          <w:bCs/>
          <w:sz w:val="24"/>
          <w:szCs w:val="24"/>
          <w:shd w:val="clear" w:color="auto" w:fill="FFFFFF"/>
        </w:rPr>
        <w:t>ИКЗ В ПГ:</w:t>
      </w:r>
      <w:r w:rsidRPr="007D1BB9">
        <w:rPr>
          <w:b/>
          <w:bCs/>
          <w:sz w:val="24"/>
          <w:szCs w:val="24"/>
        </w:rPr>
        <w:t xml:space="preserve"> </w:t>
      </w:r>
      <w:r w:rsidRPr="007D1BB9">
        <w:rPr>
          <w:b/>
          <w:bCs/>
          <w:sz w:val="24"/>
          <w:szCs w:val="24"/>
          <w:shd w:val="clear" w:color="auto" w:fill="FFFFFF"/>
        </w:rPr>
        <w:t>212782566168578420100105790013250244</w:t>
      </w:r>
    </w:p>
    <w:p w:rsidR="007D1BB9" w:rsidRPr="007D1BB9" w:rsidRDefault="007D1BB9" w:rsidP="007D1BB9">
      <w:pPr>
        <w:tabs>
          <w:tab w:val="left" w:pos="7938"/>
        </w:tabs>
        <w:spacing w:line="360" w:lineRule="auto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г. Санкт-Петербург                                                                                  </w:t>
      </w:r>
      <w:proofErr w:type="gramStart"/>
      <w:r w:rsidRPr="007D1BB9">
        <w:rPr>
          <w:sz w:val="24"/>
          <w:szCs w:val="24"/>
        </w:rPr>
        <w:t xml:space="preserve">   «</w:t>
      </w:r>
      <w:proofErr w:type="gramEnd"/>
      <w:r w:rsidRPr="007D1BB9">
        <w:rPr>
          <w:sz w:val="24"/>
          <w:szCs w:val="24"/>
        </w:rPr>
        <w:t>02</w:t>
      </w:r>
      <w:r w:rsidRPr="007D1BB9">
        <w:rPr>
          <w:sz w:val="24"/>
          <w:szCs w:val="24"/>
        </w:rPr>
        <w:t xml:space="preserve">» </w:t>
      </w:r>
      <w:r w:rsidRPr="007D1BB9">
        <w:rPr>
          <w:sz w:val="24"/>
          <w:szCs w:val="24"/>
        </w:rPr>
        <w:t>декабря</w:t>
      </w:r>
      <w:r w:rsidRPr="007D1BB9">
        <w:rPr>
          <w:sz w:val="24"/>
          <w:szCs w:val="24"/>
        </w:rPr>
        <w:t xml:space="preserve"> 2021 года</w:t>
      </w:r>
    </w:p>
    <w:p w:rsidR="007D1BB9" w:rsidRPr="007D1BB9" w:rsidRDefault="007D1BB9" w:rsidP="007D1BB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D1BB9">
        <w:rPr>
          <w:bCs/>
          <w:sz w:val="24"/>
          <w:szCs w:val="24"/>
        </w:rPr>
        <w:t xml:space="preserve">1. Наименование предмета аукциона: </w:t>
      </w:r>
    </w:p>
    <w:p w:rsidR="007D1BB9" w:rsidRPr="007D1BB9" w:rsidRDefault="007D1BB9" w:rsidP="007D1BB9">
      <w:pPr>
        <w:keepNext/>
        <w:suppressAutoHyphens w:val="0"/>
        <w:spacing w:line="276" w:lineRule="auto"/>
        <w:ind w:firstLine="708"/>
        <w:jc w:val="both"/>
        <w:outlineLvl w:val="3"/>
        <w:rPr>
          <w:bCs/>
          <w:sz w:val="24"/>
          <w:szCs w:val="24"/>
        </w:rPr>
      </w:pPr>
      <w:r w:rsidRPr="007D1BB9">
        <w:rPr>
          <w:b/>
          <w:bCs/>
          <w:sz w:val="24"/>
          <w:szCs w:val="24"/>
        </w:rPr>
        <w:t xml:space="preserve">«Поставка </w:t>
      </w:r>
      <w:r w:rsidRPr="007D1BB9">
        <w:rPr>
          <w:b/>
          <w:bCs/>
          <w:sz w:val="24"/>
          <w:szCs w:val="24"/>
          <w:shd w:val="clear" w:color="auto" w:fill="FFFFFF"/>
        </w:rPr>
        <w:t>  игл инъекционных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7D1BB9">
        <w:rPr>
          <w:b/>
          <w:bCs/>
          <w:sz w:val="24"/>
          <w:szCs w:val="24"/>
        </w:rPr>
        <w:t>».</w:t>
      </w:r>
    </w:p>
    <w:p w:rsidR="007D1BB9" w:rsidRPr="007D1BB9" w:rsidRDefault="007D1BB9" w:rsidP="007D1BB9">
      <w:pPr>
        <w:jc w:val="both"/>
        <w:rPr>
          <w:b/>
          <w:i/>
          <w:sz w:val="24"/>
          <w:szCs w:val="24"/>
          <w:u w:val="single"/>
        </w:rPr>
      </w:pPr>
      <w:r w:rsidRPr="007D1BB9">
        <w:rPr>
          <w:sz w:val="24"/>
          <w:szCs w:val="24"/>
        </w:rPr>
        <w:tab/>
      </w:r>
      <w:r w:rsidRPr="007D1BB9">
        <w:rPr>
          <w:b/>
          <w:i/>
          <w:sz w:val="24"/>
          <w:szCs w:val="24"/>
          <w:u w:val="single"/>
          <w:shd w:val="clear" w:color="auto" w:fill="FFFFFF"/>
        </w:rPr>
        <w:t>Начальная максимальная цена контракта: 700 000.00рублей.</w:t>
      </w:r>
    </w:p>
    <w:p w:rsidR="007D1BB9" w:rsidRPr="007D1BB9" w:rsidRDefault="007D1BB9" w:rsidP="007D1BB9">
      <w:pPr>
        <w:jc w:val="both"/>
        <w:rPr>
          <w:b/>
          <w:i/>
          <w:sz w:val="24"/>
          <w:szCs w:val="24"/>
          <w:u w:val="single"/>
          <w:shd w:val="clear" w:color="auto" w:fill="FFFFFF"/>
        </w:rPr>
      </w:pPr>
      <w:r w:rsidRPr="007D1BB9">
        <w:rPr>
          <w:b/>
          <w:i/>
          <w:sz w:val="24"/>
          <w:szCs w:val="24"/>
          <w:u w:val="single"/>
          <w:shd w:val="clear" w:color="auto" w:fill="FFFFFF"/>
        </w:rPr>
        <w:t xml:space="preserve">Начальная сумма цен единиц товара, работы, услуги, руб.: </w:t>
      </w:r>
      <w:r w:rsidRPr="007D1BB9">
        <w:rPr>
          <w:b/>
          <w:i/>
          <w:sz w:val="24"/>
          <w:szCs w:val="24"/>
          <w:u w:val="single"/>
          <w:shd w:val="clear" w:color="auto" w:fill="FFFFFF"/>
        </w:rPr>
        <w:br/>
      </w:r>
      <w:r w:rsidRPr="007D1BB9">
        <w:rPr>
          <w:b/>
          <w:i/>
          <w:sz w:val="24"/>
          <w:szCs w:val="24"/>
          <w:u w:val="single"/>
          <w:shd w:val="clear" w:color="auto" w:fill="FFFFFF"/>
        </w:rPr>
        <w:br/>
        <w:t xml:space="preserve">30.53рублей </w:t>
      </w:r>
    </w:p>
    <w:p w:rsidR="00663516" w:rsidRPr="007D1BB9" w:rsidRDefault="00663516" w:rsidP="006D48F0">
      <w:pPr>
        <w:rPr>
          <w:b/>
          <w:bCs/>
          <w:sz w:val="24"/>
          <w:szCs w:val="24"/>
        </w:rPr>
      </w:pPr>
      <w:r w:rsidRPr="007D1BB9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7D1BB9" w:rsidRPr="007D1BB9">
        <w:rPr>
          <w:sz w:val="24"/>
          <w:szCs w:val="24"/>
        </w:rPr>
        <w:t>02 декабря</w:t>
      </w:r>
      <w:r w:rsidR="006639EA" w:rsidRPr="007D1BB9">
        <w:rPr>
          <w:sz w:val="24"/>
          <w:szCs w:val="24"/>
        </w:rPr>
        <w:t xml:space="preserve"> </w:t>
      </w:r>
      <w:r w:rsidR="00CE0C49" w:rsidRPr="007D1BB9">
        <w:rPr>
          <w:sz w:val="24"/>
          <w:szCs w:val="24"/>
        </w:rPr>
        <w:t>2021</w:t>
      </w:r>
      <w:r w:rsidR="007C411F" w:rsidRPr="007D1BB9">
        <w:rPr>
          <w:sz w:val="24"/>
          <w:szCs w:val="24"/>
        </w:rPr>
        <w:t xml:space="preserve"> года</w:t>
      </w:r>
      <w:r w:rsidRPr="007D1BB9">
        <w:rPr>
          <w:sz w:val="24"/>
          <w:szCs w:val="24"/>
          <w:u w:val="single"/>
        </w:rPr>
        <w:t xml:space="preserve"> </w:t>
      </w:r>
      <w:r w:rsidRPr="007D1BB9">
        <w:rPr>
          <w:sz w:val="24"/>
          <w:szCs w:val="24"/>
        </w:rPr>
        <w:t>по адресу: г.</w:t>
      </w:r>
      <w:r w:rsidR="00B31611" w:rsidRPr="007D1BB9">
        <w:rPr>
          <w:sz w:val="24"/>
          <w:szCs w:val="24"/>
        </w:rPr>
        <w:t xml:space="preserve"> </w:t>
      </w:r>
      <w:r w:rsidRPr="007D1BB9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7D1BB9" w:rsidRDefault="00663516" w:rsidP="006D48F0">
      <w:pPr>
        <w:ind w:firstLine="709"/>
        <w:jc w:val="both"/>
        <w:rPr>
          <w:sz w:val="24"/>
          <w:szCs w:val="24"/>
        </w:rPr>
      </w:pPr>
      <w:r w:rsidRPr="007D1BB9">
        <w:rPr>
          <w:sz w:val="24"/>
          <w:szCs w:val="24"/>
        </w:rPr>
        <w:t>3. На заседании комиссии присутствовали:</w:t>
      </w:r>
    </w:p>
    <w:p w:rsidR="00663516" w:rsidRPr="007D1BB9" w:rsidRDefault="00663516" w:rsidP="006D48F0">
      <w:pPr>
        <w:pStyle w:val="af8"/>
        <w:jc w:val="both"/>
        <w:rPr>
          <w:sz w:val="24"/>
          <w:szCs w:val="24"/>
        </w:rPr>
      </w:pPr>
      <w:r w:rsidRPr="007D1BB9">
        <w:rPr>
          <w:sz w:val="24"/>
          <w:szCs w:val="24"/>
          <w:u w:val="single"/>
        </w:rPr>
        <w:t>Председатель комиссии</w:t>
      </w:r>
      <w:r w:rsidRPr="007D1BB9">
        <w:rPr>
          <w:sz w:val="24"/>
          <w:szCs w:val="24"/>
        </w:rPr>
        <w:t>:</w:t>
      </w:r>
    </w:p>
    <w:p w:rsidR="00DD377A" w:rsidRPr="007D1BB9" w:rsidRDefault="00DD377A" w:rsidP="00DD377A">
      <w:pPr>
        <w:pStyle w:val="15"/>
        <w:numPr>
          <w:ilvl w:val="0"/>
          <w:numId w:val="1"/>
        </w:numPr>
        <w:rPr>
          <w:szCs w:val="24"/>
        </w:rPr>
      </w:pPr>
      <w:r w:rsidRPr="007D1BB9">
        <w:rPr>
          <w:szCs w:val="24"/>
        </w:rPr>
        <w:t>Касаткин Иван Михайлович – заместитель главного врача по хозяйственным вопросам</w:t>
      </w:r>
    </w:p>
    <w:p w:rsidR="00DD377A" w:rsidRPr="007D1BB9" w:rsidRDefault="00DD377A" w:rsidP="00DD377A">
      <w:pPr>
        <w:pStyle w:val="af8"/>
        <w:widowControl w:val="0"/>
        <w:numPr>
          <w:ilvl w:val="0"/>
          <w:numId w:val="1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1BB9">
        <w:rPr>
          <w:sz w:val="24"/>
          <w:szCs w:val="24"/>
          <w:u w:val="single"/>
        </w:rPr>
        <w:t>Члены комиссии</w:t>
      </w:r>
      <w:r w:rsidRPr="007D1BB9">
        <w:rPr>
          <w:sz w:val="24"/>
          <w:szCs w:val="24"/>
        </w:rPr>
        <w:t>:</w:t>
      </w:r>
    </w:p>
    <w:p w:rsidR="00DD377A" w:rsidRPr="007D1BB9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rFonts w:eastAsia="Arial"/>
          <w:sz w:val="24"/>
          <w:szCs w:val="24"/>
        </w:rPr>
      </w:pPr>
      <w:r w:rsidRPr="007D1BB9">
        <w:rPr>
          <w:rFonts w:eastAsia="Arial"/>
          <w:sz w:val="24"/>
          <w:szCs w:val="24"/>
        </w:rPr>
        <w:t>Лопатина Тат</w:t>
      </w:r>
      <w:r w:rsidR="009F7126" w:rsidRPr="007D1BB9">
        <w:rPr>
          <w:rFonts w:eastAsia="Arial"/>
          <w:sz w:val="24"/>
          <w:szCs w:val="24"/>
        </w:rPr>
        <w:t>ьяна</w:t>
      </w:r>
      <w:r w:rsidR="009F7126" w:rsidRPr="007D1BB9">
        <w:rPr>
          <w:rFonts w:eastAsia="Arial"/>
          <w:sz w:val="24"/>
          <w:szCs w:val="24"/>
        </w:rPr>
        <w:tab/>
        <w:t xml:space="preserve">Ивановна – заведующая мед. </w:t>
      </w:r>
      <w:r w:rsidRPr="007D1BB9">
        <w:rPr>
          <w:rFonts w:eastAsia="Arial"/>
          <w:sz w:val="24"/>
          <w:szCs w:val="24"/>
        </w:rPr>
        <w:t>складом;</w:t>
      </w:r>
    </w:p>
    <w:p w:rsidR="00DD377A" w:rsidRPr="007D1BB9" w:rsidRDefault="00DD377A" w:rsidP="00DD377A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proofErr w:type="spellStart"/>
      <w:r w:rsidRPr="007D1BB9">
        <w:rPr>
          <w:rFonts w:eastAsia="Arial"/>
          <w:sz w:val="24"/>
          <w:szCs w:val="24"/>
        </w:rPr>
        <w:t>Лепнева</w:t>
      </w:r>
      <w:proofErr w:type="spellEnd"/>
      <w:r w:rsidRPr="007D1BB9">
        <w:rPr>
          <w:rFonts w:eastAsia="Arial"/>
          <w:sz w:val="24"/>
          <w:szCs w:val="24"/>
        </w:rPr>
        <w:t xml:space="preserve"> Яна Геннадьевна – заместитель зав. складом;</w:t>
      </w:r>
    </w:p>
    <w:p w:rsidR="00663516" w:rsidRPr="007D1BB9" w:rsidRDefault="00663516" w:rsidP="006D48F0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7D1BB9">
        <w:rPr>
          <w:sz w:val="24"/>
          <w:szCs w:val="24"/>
          <w:u w:val="single"/>
        </w:rPr>
        <w:t>Секретарь комиссии:</w:t>
      </w:r>
    </w:p>
    <w:p w:rsidR="00663516" w:rsidRPr="007D1BB9" w:rsidRDefault="00540436" w:rsidP="006D48F0">
      <w:pPr>
        <w:pStyle w:val="af8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7D1BB9">
        <w:rPr>
          <w:sz w:val="24"/>
          <w:szCs w:val="24"/>
        </w:rPr>
        <w:t>Кондратьева Юлия Михайловна</w:t>
      </w:r>
      <w:r w:rsidR="00663516" w:rsidRPr="007D1BB9">
        <w:rPr>
          <w:sz w:val="24"/>
          <w:szCs w:val="24"/>
        </w:rPr>
        <w:t xml:space="preserve"> –</w:t>
      </w:r>
      <w:r w:rsidR="007C411F" w:rsidRPr="007D1BB9">
        <w:rPr>
          <w:sz w:val="24"/>
          <w:szCs w:val="24"/>
        </w:rPr>
        <w:t xml:space="preserve"> начальник отдела организации закупок</w:t>
      </w:r>
    </w:p>
    <w:p w:rsidR="00663516" w:rsidRPr="007D1BB9" w:rsidRDefault="00663516" w:rsidP="006D48F0">
      <w:pPr>
        <w:ind w:left="720"/>
        <w:jc w:val="both"/>
        <w:rPr>
          <w:sz w:val="24"/>
          <w:szCs w:val="24"/>
        </w:rPr>
      </w:pPr>
      <w:r w:rsidRPr="007D1BB9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7D1BB9" w:rsidRDefault="00663516" w:rsidP="006D48F0">
      <w:pPr>
        <w:ind w:left="720"/>
        <w:jc w:val="both"/>
        <w:rPr>
          <w:sz w:val="24"/>
          <w:szCs w:val="24"/>
        </w:rPr>
      </w:pPr>
    </w:p>
    <w:p w:rsidR="00663516" w:rsidRPr="007D1BB9" w:rsidRDefault="00663516" w:rsidP="006D48F0">
      <w:pPr>
        <w:jc w:val="center"/>
        <w:rPr>
          <w:sz w:val="24"/>
          <w:szCs w:val="24"/>
        </w:rPr>
      </w:pPr>
      <w:r w:rsidRPr="007D1BB9">
        <w:rPr>
          <w:sz w:val="24"/>
          <w:szCs w:val="24"/>
        </w:rPr>
        <w:t>ПОВЕСТКА ДНЯ:</w:t>
      </w:r>
    </w:p>
    <w:p w:rsidR="00663516" w:rsidRPr="007D1BB9" w:rsidRDefault="00663516" w:rsidP="006D48F0">
      <w:pPr>
        <w:pStyle w:val="af"/>
        <w:ind w:left="0" w:firstLine="708"/>
        <w:jc w:val="both"/>
        <w:rPr>
          <w:sz w:val="24"/>
          <w:szCs w:val="24"/>
        </w:rPr>
      </w:pPr>
      <w:r w:rsidRPr="007D1BB9">
        <w:rPr>
          <w:sz w:val="24"/>
          <w:szCs w:val="24"/>
        </w:rPr>
        <w:t>Подведение итогов электронного аукциона на право заключения контракта на</w:t>
      </w:r>
      <w:r w:rsidRPr="007D1BB9">
        <w:rPr>
          <w:b/>
          <w:sz w:val="24"/>
          <w:szCs w:val="24"/>
        </w:rPr>
        <w:t xml:space="preserve"> «</w:t>
      </w:r>
      <w:r w:rsidR="009F7126" w:rsidRPr="007D1BB9">
        <w:rPr>
          <w:b/>
          <w:sz w:val="24"/>
          <w:szCs w:val="24"/>
        </w:rPr>
        <w:t xml:space="preserve">Поставка   </w:t>
      </w:r>
      <w:r w:rsidR="007D1BB9" w:rsidRPr="007D1BB9">
        <w:rPr>
          <w:b/>
          <w:bCs/>
          <w:sz w:val="24"/>
          <w:szCs w:val="24"/>
          <w:shd w:val="clear" w:color="auto" w:fill="FFFFFF"/>
        </w:rPr>
        <w:t>игл инъекционных для нужд Санкт-Петербургского государственного бюджетного учреждения здравоохранения «Клиническая инфекционная больница им. С.П. Боткина» в 2022 году</w:t>
      </w:r>
      <w:r w:rsidRPr="007D1BB9">
        <w:rPr>
          <w:b/>
          <w:sz w:val="24"/>
          <w:szCs w:val="24"/>
        </w:rPr>
        <w:t>».</w:t>
      </w:r>
    </w:p>
    <w:p w:rsidR="00663516" w:rsidRPr="007D1BB9" w:rsidRDefault="00663516" w:rsidP="006D48F0">
      <w:pPr>
        <w:ind w:firstLine="709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C34CB4" w:rsidRPr="007D1BB9">
        <w:rPr>
          <w:sz w:val="24"/>
          <w:szCs w:val="24"/>
          <w:u w:val="single"/>
        </w:rPr>
        <w:t>2</w:t>
      </w:r>
      <w:r w:rsidR="007D1BB9" w:rsidRPr="007D1BB9">
        <w:rPr>
          <w:sz w:val="24"/>
          <w:szCs w:val="24"/>
          <w:u w:val="single"/>
        </w:rPr>
        <w:t>6</w:t>
      </w:r>
      <w:r w:rsidR="006639EA" w:rsidRPr="007D1BB9">
        <w:rPr>
          <w:sz w:val="24"/>
          <w:szCs w:val="24"/>
          <w:u w:val="single"/>
        </w:rPr>
        <w:t xml:space="preserve"> НОЯБРЯ</w:t>
      </w:r>
      <w:r w:rsidR="00DD377A" w:rsidRPr="007D1BB9">
        <w:rPr>
          <w:sz w:val="24"/>
          <w:szCs w:val="24"/>
          <w:u w:val="single"/>
        </w:rPr>
        <w:t xml:space="preserve"> 2021 </w:t>
      </w:r>
      <w:r w:rsidR="007C411F" w:rsidRPr="007D1BB9">
        <w:rPr>
          <w:sz w:val="24"/>
          <w:szCs w:val="24"/>
        </w:rPr>
        <w:t>года</w:t>
      </w:r>
      <w:r w:rsidRPr="007D1BB9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="009F7126" w:rsidRPr="007D1BB9">
        <w:rPr>
          <w:b/>
          <w:sz w:val="24"/>
          <w:szCs w:val="24"/>
        </w:rPr>
        <w:t>(№№</w:t>
      </w:r>
      <w:r w:rsidR="007D1BB9" w:rsidRPr="007D1BB9">
        <w:rPr>
          <w:sz w:val="24"/>
          <w:szCs w:val="24"/>
          <w:shd w:val="clear" w:color="auto" w:fill="EAE9E9"/>
        </w:rPr>
        <w:t>EA-130762</w:t>
      </w:r>
      <w:r w:rsidR="007D1BB9" w:rsidRPr="007D1BB9">
        <w:rPr>
          <w:sz w:val="24"/>
          <w:szCs w:val="24"/>
        </w:rPr>
        <w:t xml:space="preserve">, </w:t>
      </w:r>
      <w:r w:rsidR="007D1BB9" w:rsidRPr="007D1BB9">
        <w:rPr>
          <w:sz w:val="24"/>
          <w:szCs w:val="24"/>
          <w:shd w:val="clear" w:color="auto" w:fill="EAE9E9"/>
        </w:rPr>
        <w:t>EA-130810, EA-130855, EA-130875, EA-130882</w:t>
      </w:r>
      <w:r w:rsidR="007D1BB9" w:rsidRPr="007D1BB9">
        <w:rPr>
          <w:b/>
          <w:bCs/>
          <w:sz w:val="24"/>
          <w:szCs w:val="24"/>
        </w:rPr>
        <w:t>)</w:t>
      </w:r>
      <w:r w:rsidR="009F7126" w:rsidRPr="007D1BB9">
        <w:rPr>
          <w:b/>
          <w:sz w:val="24"/>
          <w:szCs w:val="24"/>
        </w:rPr>
        <w:t xml:space="preserve"> </w:t>
      </w:r>
      <w:r w:rsidRPr="007D1BB9">
        <w:rPr>
          <w:sz w:val="24"/>
          <w:szCs w:val="24"/>
        </w:rPr>
        <w:t xml:space="preserve">(Протокол № 1 от </w:t>
      </w:r>
      <w:r w:rsidR="00C34CB4" w:rsidRPr="007D1BB9">
        <w:rPr>
          <w:sz w:val="24"/>
          <w:szCs w:val="24"/>
          <w:u w:val="single"/>
        </w:rPr>
        <w:t>2</w:t>
      </w:r>
      <w:r w:rsidR="007D1BB9" w:rsidRPr="007D1BB9">
        <w:rPr>
          <w:sz w:val="24"/>
          <w:szCs w:val="24"/>
          <w:u w:val="single"/>
        </w:rPr>
        <w:t>6</w:t>
      </w:r>
      <w:r w:rsidR="006639EA" w:rsidRPr="007D1BB9">
        <w:rPr>
          <w:sz w:val="24"/>
          <w:szCs w:val="24"/>
          <w:u w:val="single"/>
        </w:rPr>
        <w:t xml:space="preserve"> НОЯБРЯ</w:t>
      </w:r>
      <w:r w:rsidR="00DD377A" w:rsidRPr="007D1BB9">
        <w:rPr>
          <w:sz w:val="24"/>
          <w:szCs w:val="24"/>
          <w:u w:val="single"/>
        </w:rPr>
        <w:t xml:space="preserve"> 2021 </w:t>
      </w:r>
      <w:r w:rsidR="007C411F" w:rsidRPr="007D1BB9">
        <w:rPr>
          <w:sz w:val="24"/>
          <w:szCs w:val="24"/>
        </w:rPr>
        <w:t>года</w:t>
      </w:r>
      <w:r w:rsidRPr="007D1BB9">
        <w:rPr>
          <w:sz w:val="24"/>
          <w:szCs w:val="24"/>
        </w:rPr>
        <w:t>).</w:t>
      </w:r>
    </w:p>
    <w:p w:rsidR="00663516" w:rsidRPr="007D1BB9" w:rsidRDefault="00663516" w:rsidP="006D48F0">
      <w:pPr>
        <w:ind w:firstLine="708"/>
        <w:jc w:val="both"/>
        <w:rPr>
          <w:sz w:val="24"/>
          <w:szCs w:val="24"/>
        </w:rPr>
      </w:pPr>
    </w:p>
    <w:p w:rsidR="00A96B69" w:rsidRPr="007D1BB9" w:rsidRDefault="00663516" w:rsidP="006D48F0">
      <w:pPr>
        <w:ind w:firstLine="708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7D1BB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D1BB9">
          <w:rPr>
            <w:rStyle w:val="a3"/>
            <w:color w:val="auto"/>
            <w:sz w:val="24"/>
            <w:szCs w:val="24"/>
          </w:rPr>
          <w:t>:// gz.lot-online.ru</w:t>
        </w:r>
      </w:hyperlink>
      <w:r w:rsidRPr="007D1BB9">
        <w:rPr>
          <w:sz w:val="24"/>
          <w:szCs w:val="24"/>
        </w:rPr>
        <w:t xml:space="preserve"> </w:t>
      </w:r>
    </w:p>
    <w:p w:rsidR="00DD377A" w:rsidRPr="007D1BB9" w:rsidRDefault="00DD377A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  <w:r w:rsidRPr="007D1BB9">
        <w:rPr>
          <w:sz w:val="24"/>
          <w:szCs w:val="24"/>
          <w:lang w:eastAsia="ru-RU"/>
        </w:rPr>
        <w:lastRenderedPageBreak/>
        <w:t>Время начала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55"/>
      </w:tblGrid>
      <w:tr w:rsidR="007D1BB9" w:rsidRPr="007D1BB9" w:rsidTr="00C34CB4">
        <w:trPr>
          <w:trHeight w:val="442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1BB9" w:rsidRPr="007D1BB9" w:rsidRDefault="007D1BB9" w:rsidP="007D1BB9">
            <w:pPr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Время начала29.11.2021 10:30:00 (MSK+00:00)</w:t>
            </w:r>
          </w:p>
        </w:tc>
      </w:tr>
      <w:tr w:rsidR="007D1BB9" w:rsidRPr="007D1BB9" w:rsidTr="00C34CB4">
        <w:trPr>
          <w:trHeight w:val="428"/>
          <w:tblCellSpacing w:w="15" w:type="dxa"/>
        </w:trPr>
        <w:tc>
          <w:tcPr>
            <w:tcW w:w="10395" w:type="dxa"/>
            <w:tcMar>
              <w:top w:w="45" w:type="dxa"/>
              <w:left w:w="45" w:type="dxa"/>
              <w:bottom w:w="45" w:type="dxa"/>
              <w:right w:w="45" w:type="dxa"/>
            </w:tcMar>
            <w:hideMark/>
          </w:tcPr>
          <w:p w:rsidR="007D1BB9" w:rsidRPr="007D1BB9" w:rsidRDefault="007D1BB9" w:rsidP="007D1BB9">
            <w:pPr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Время завершения29.11.2021 11:41:40 (MSK+00:00)</w:t>
            </w:r>
          </w:p>
        </w:tc>
      </w:tr>
    </w:tbl>
    <w:p w:rsidR="006F2B30" w:rsidRPr="007D1BB9" w:rsidRDefault="006F2B30" w:rsidP="00DD377A">
      <w:pPr>
        <w:shd w:val="clear" w:color="auto" w:fill="FFFFFF"/>
        <w:suppressAutoHyphens w:val="0"/>
        <w:rPr>
          <w:sz w:val="24"/>
          <w:szCs w:val="24"/>
          <w:lang w:eastAsia="ru-RU"/>
        </w:rPr>
      </w:pPr>
    </w:p>
    <w:p w:rsidR="00911A12" w:rsidRPr="007D1BB9" w:rsidRDefault="00911A12" w:rsidP="006D48F0">
      <w:pPr>
        <w:ind w:firstLine="708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9" w:history="1">
        <w:r w:rsidR="00E01444" w:rsidRPr="007D1BB9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7D1BB9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7D1BB9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7D1BB9">
          <w:rPr>
            <w:rStyle w:val="a3"/>
            <w:color w:val="auto"/>
            <w:sz w:val="24"/>
            <w:szCs w:val="24"/>
          </w:rPr>
          <w:t>.</w:t>
        </w:r>
        <w:r w:rsidR="00E01444" w:rsidRPr="007D1BB9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7D1BB9">
          <w:rPr>
            <w:rStyle w:val="a3"/>
            <w:color w:val="auto"/>
            <w:sz w:val="24"/>
            <w:szCs w:val="24"/>
          </w:rPr>
          <w:t>-</w:t>
        </w:r>
        <w:r w:rsidR="00E01444" w:rsidRPr="007D1BB9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7D1BB9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7D1BB9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7D1BB9">
        <w:rPr>
          <w:sz w:val="24"/>
          <w:szCs w:val="24"/>
        </w:rPr>
        <w:t xml:space="preserve"> представлены вторые части от </w:t>
      </w:r>
      <w:r w:rsidR="007D1BB9" w:rsidRPr="007D1BB9">
        <w:rPr>
          <w:sz w:val="24"/>
          <w:szCs w:val="24"/>
        </w:rPr>
        <w:t>4</w:t>
      </w:r>
      <w:r w:rsidRPr="007D1BB9">
        <w:rPr>
          <w:b/>
          <w:sz w:val="24"/>
          <w:szCs w:val="24"/>
        </w:rPr>
        <w:t xml:space="preserve"> </w:t>
      </w:r>
      <w:r w:rsidR="00746C91" w:rsidRPr="007D1BB9">
        <w:rPr>
          <w:b/>
          <w:sz w:val="24"/>
          <w:szCs w:val="24"/>
        </w:rPr>
        <w:t>(</w:t>
      </w:r>
      <w:r w:rsidR="007D1BB9" w:rsidRPr="007D1BB9">
        <w:rPr>
          <w:b/>
          <w:sz w:val="24"/>
          <w:szCs w:val="24"/>
        </w:rPr>
        <w:t>четырех</w:t>
      </w:r>
      <w:r w:rsidRPr="007D1BB9">
        <w:rPr>
          <w:b/>
          <w:sz w:val="24"/>
          <w:szCs w:val="24"/>
        </w:rPr>
        <w:t>)</w:t>
      </w:r>
      <w:r w:rsidRPr="007D1BB9">
        <w:rPr>
          <w:sz w:val="24"/>
          <w:szCs w:val="24"/>
        </w:rPr>
        <w:t xml:space="preserve"> участник</w:t>
      </w:r>
      <w:r w:rsidR="00C34CB4" w:rsidRPr="007D1BB9">
        <w:rPr>
          <w:sz w:val="24"/>
          <w:szCs w:val="24"/>
        </w:rPr>
        <w:t>ов</w:t>
      </w:r>
      <w:r w:rsidRPr="007D1BB9">
        <w:rPr>
          <w:sz w:val="24"/>
          <w:szCs w:val="24"/>
        </w:rPr>
        <w:t>, принявш</w:t>
      </w:r>
      <w:r w:rsidR="0071215F" w:rsidRPr="007D1BB9">
        <w:rPr>
          <w:sz w:val="24"/>
          <w:szCs w:val="24"/>
        </w:rPr>
        <w:t>их</w:t>
      </w:r>
      <w:r w:rsidRPr="007D1BB9">
        <w:rPr>
          <w:sz w:val="24"/>
          <w:szCs w:val="24"/>
        </w:rPr>
        <w:t xml:space="preserve"> участие в </w:t>
      </w:r>
      <w:r w:rsidR="00E660C3" w:rsidRPr="007D1BB9">
        <w:rPr>
          <w:sz w:val="24"/>
          <w:szCs w:val="24"/>
        </w:rPr>
        <w:t>электронном аукционе</w:t>
      </w:r>
      <w:r w:rsidRPr="007D1BB9">
        <w:rPr>
          <w:sz w:val="24"/>
          <w:szCs w:val="24"/>
        </w:rPr>
        <w:t>.</w:t>
      </w:r>
    </w:p>
    <w:p w:rsidR="00911A12" w:rsidRPr="007D1BB9" w:rsidRDefault="00911A12" w:rsidP="006D48F0">
      <w:pPr>
        <w:jc w:val="center"/>
        <w:rPr>
          <w:sz w:val="24"/>
          <w:szCs w:val="24"/>
        </w:rPr>
      </w:pPr>
    </w:p>
    <w:tbl>
      <w:tblPr>
        <w:tblW w:w="936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87"/>
        <w:gridCol w:w="3323"/>
        <w:gridCol w:w="2767"/>
        <w:gridCol w:w="1684"/>
      </w:tblGrid>
      <w:tr w:rsidR="007D1BB9" w:rsidRPr="007D1BB9" w:rsidTr="003F4E19">
        <w:trPr>
          <w:jc w:val="center"/>
        </w:trPr>
        <w:tc>
          <w:tcPr>
            <w:tcW w:w="1595" w:type="dxa"/>
            <w:vAlign w:val="center"/>
          </w:tcPr>
          <w:p w:rsidR="00163759" w:rsidRPr="007D1BB9" w:rsidRDefault="00B66BD4" w:rsidP="006D48F0">
            <w:pPr>
              <w:jc w:val="center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Порядковый</w:t>
            </w:r>
            <w:r w:rsidR="00163759" w:rsidRPr="007D1BB9">
              <w:rPr>
                <w:sz w:val="24"/>
                <w:szCs w:val="24"/>
              </w:rPr>
              <w:t xml:space="preserve"> </w:t>
            </w:r>
          </w:p>
          <w:p w:rsidR="00107CF6" w:rsidRPr="007D1BB9" w:rsidRDefault="00163759" w:rsidP="006D48F0">
            <w:pPr>
              <w:jc w:val="center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 xml:space="preserve">номер заявки </w:t>
            </w:r>
            <w:r w:rsidR="00107CF6" w:rsidRPr="007D1BB9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40" w:type="dxa"/>
            <w:vAlign w:val="center"/>
          </w:tcPr>
          <w:p w:rsidR="00107CF6" w:rsidRPr="007D1BB9" w:rsidRDefault="00107CF6" w:rsidP="006D48F0">
            <w:pPr>
              <w:jc w:val="center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28" w:type="dxa"/>
            <w:vAlign w:val="center"/>
          </w:tcPr>
          <w:p w:rsidR="00107CF6" w:rsidRPr="007D1BB9" w:rsidRDefault="00107CF6" w:rsidP="006D48F0">
            <w:pPr>
              <w:jc w:val="center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698" w:type="dxa"/>
            <w:vAlign w:val="center"/>
          </w:tcPr>
          <w:p w:rsidR="00107CF6" w:rsidRPr="007D1BB9" w:rsidRDefault="00107CF6" w:rsidP="006D48F0">
            <w:pPr>
              <w:jc w:val="center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ИНН</w:t>
            </w:r>
          </w:p>
        </w:tc>
      </w:tr>
      <w:tr w:rsidR="007D1BB9" w:rsidRPr="007D1BB9" w:rsidTr="00DD377A">
        <w:trPr>
          <w:trHeight w:val="1368"/>
          <w:jc w:val="center"/>
        </w:trPr>
        <w:tc>
          <w:tcPr>
            <w:tcW w:w="1595" w:type="dxa"/>
          </w:tcPr>
          <w:p w:rsidR="00E87602" w:rsidRPr="007D1BB9" w:rsidRDefault="007D1BB9" w:rsidP="00E87602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EA-130855</w:t>
            </w:r>
          </w:p>
        </w:tc>
        <w:tc>
          <w:tcPr>
            <w:tcW w:w="3240" w:type="dxa"/>
          </w:tcPr>
          <w:p w:rsidR="00E87602" w:rsidRPr="007D1BB9" w:rsidRDefault="007D1BB9" w:rsidP="00E87602">
            <w:pPr>
              <w:pStyle w:val="af1"/>
              <w:rPr>
                <w:sz w:val="24"/>
                <w:szCs w:val="24"/>
              </w:rPr>
            </w:pPr>
            <w:hyperlink r:id="rId10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"ПИКСНАБЖЕНИЕ"</w:t>
              </w:r>
            </w:hyperlink>
          </w:p>
        </w:tc>
        <w:tc>
          <w:tcPr>
            <w:tcW w:w="2828" w:type="dxa"/>
            <w:vAlign w:val="center"/>
          </w:tcPr>
          <w:p w:rsidR="00E87602" w:rsidRPr="007D1BB9" w:rsidRDefault="007D1BB9" w:rsidP="00E87602">
            <w:pPr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FFFFFF"/>
              </w:rPr>
              <w:t>150000, ОБЛ ЯРОСЛАВСКАЯ, Г ЯРОСЛАВЛЬ, УЛ БОЛЬШАЯ ОКТЯБРЬСКАЯ, ДОМ 30, ПОМЕЩЕНИЕ 20</w:t>
            </w:r>
          </w:p>
        </w:tc>
        <w:tc>
          <w:tcPr>
            <w:tcW w:w="1698" w:type="dxa"/>
          </w:tcPr>
          <w:p w:rsidR="00E87602" w:rsidRPr="007D1BB9" w:rsidRDefault="00E87602" w:rsidP="00E87602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 </w:t>
            </w:r>
            <w:r w:rsidR="007D1BB9" w:rsidRPr="007D1BB9">
              <w:rPr>
                <w:sz w:val="24"/>
                <w:szCs w:val="24"/>
                <w:shd w:val="clear" w:color="auto" w:fill="EAE9E9"/>
              </w:rPr>
              <w:t>7604160426</w:t>
            </w:r>
          </w:p>
        </w:tc>
      </w:tr>
      <w:tr w:rsidR="007D1BB9" w:rsidRPr="007D1BB9" w:rsidTr="00DD377A">
        <w:trPr>
          <w:trHeight w:val="1368"/>
          <w:jc w:val="center"/>
        </w:trPr>
        <w:tc>
          <w:tcPr>
            <w:tcW w:w="1595" w:type="dxa"/>
          </w:tcPr>
          <w:p w:rsidR="00E87602" w:rsidRPr="007D1BB9" w:rsidRDefault="007D1BB9" w:rsidP="00E87602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EA-130882</w:t>
            </w:r>
          </w:p>
        </w:tc>
        <w:tc>
          <w:tcPr>
            <w:tcW w:w="3240" w:type="dxa"/>
          </w:tcPr>
          <w:p w:rsidR="00E87602" w:rsidRPr="007D1BB9" w:rsidRDefault="007D1BB9" w:rsidP="00E87602">
            <w:pPr>
              <w:pStyle w:val="af1"/>
              <w:rPr>
                <w:sz w:val="24"/>
                <w:szCs w:val="24"/>
              </w:rPr>
            </w:pPr>
            <w:hyperlink r:id="rId11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"БСС"</w:t>
              </w:r>
            </w:hyperlink>
          </w:p>
        </w:tc>
        <w:tc>
          <w:tcPr>
            <w:tcW w:w="2828" w:type="dxa"/>
            <w:vAlign w:val="center"/>
          </w:tcPr>
          <w:p w:rsidR="00E87602" w:rsidRPr="007D1BB9" w:rsidRDefault="007D1BB9" w:rsidP="00E87602">
            <w:pPr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FFFFFF"/>
              </w:rPr>
              <w:t>197375, Г САНКТ-ПЕТЕРБУРГ, УЛ МАРШАЛА НОВИКОВА, ДОМ 28, КОРПУС 2 ЛИТЕР А,</w:t>
            </w:r>
          </w:p>
        </w:tc>
        <w:tc>
          <w:tcPr>
            <w:tcW w:w="1698" w:type="dxa"/>
          </w:tcPr>
          <w:p w:rsidR="00E87602" w:rsidRPr="007D1BB9" w:rsidRDefault="00E87602" w:rsidP="00E87602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 </w:t>
            </w:r>
            <w:r w:rsidR="007D1BB9" w:rsidRPr="007D1BB9">
              <w:rPr>
                <w:sz w:val="24"/>
                <w:szCs w:val="24"/>
                <w:shd w:val="clear" w:color="auto" w:fill="EAE9E9"/>
              </w:rPr>
              <w:t>7810687137</w:t>
            </w:r>
          </w:p>
        </w:tc>
      </w:tr>
      <w:tr w:rsidR="007D1BB9" w:rsidRPr="007D1BB9" w:rsidTr="00DD377A">
        <w:trPr>
          <w:trHeight w:val="1368"/>
          <w:jc w:val="center"/>
        </w:trPr>
        <w:tc>
          <w:tcPr>
            <w:tcW w:w="1595" w:type="dxa"/>
          </w:tcPr>
          <w:p w:rsidR="007D1BB9" w:rsidRPr="007D1BB9" w:rsidRDefault="007D1BB9" w:rsidP="00E87602">
            <w:pPr>
              <w:suppressAutoHyphens w:val="0"/>
              <w:spacing w:before="150" w:after="150"/>
              <w:rPr>
                <w:sz w:val="24"/>
                <w:szCs w:val="24"/>
                <w:shd w:val="clear" w:color="auto" w:fill="EAE9E9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EA-130762</w:t>
            </w:r>
          </w:p>
        </w:tc>
        <w:tc>
          <w:tcPr>
            <w:tcW w:w="3240" w:type="dxa"/>
          </w:tcPr>
          <w:p w:rsidR="007D1BB9" w:rsidRPr="007D1BB9" w:rsidRDefault="007D1BB9" w:rsidP="00E87602">
            <w:pPr>
              <w:pStyle w:val="af1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ОБЩЕСТВО С ОГРАНИЧЕННОЙ ОТВЕТСТВЕННОСТЬЮ "УНИВЕРСАЛМЕДСЕРВИС"</w:t>
            </w:r>
          </w:p>
        </w:tc>
        <w:tc>
          <w:tcPr>
            <w:tcW w:w="2828" w:type="dxa"/>
            <w:vAlign w:val="center"/>
          </w:tcPr>
          <w:p w:rsidR="007D1BB9" w:rsidRPr="007D1BB9" w:rsidRDefault="007D1BB9" w:rsidP="00E87602">
            <w:pPr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FFFFFF"/>
              </w:rPr>
              <w:t>196240, г. Санкт-Петербург, ул. Кубинская, д.84</w:t>
            </w:r>
          </w:p>
        </w:tc>
        <w:tc>
          <w:tcPr>
            <w:tcW w:w="1698" w:type="dxa"/>
          </w:tcPr>
          <w:p w:rsidR="007D1BB9" w:rsidRPr="007D1BB9" w:rsidRDefault="007D1BB9" w:rsidP="00E87602">
            <w:pPr>
              <w:pStyle w:val="af1"/>
              <w:rPr>
                <w:sz w:val="24"/>
                <w:szCs w:val="24"/>
                <w:shd w:val="clear" w:color="auto" w:fill="EAE9E9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7805071409</w:t>
            </w:r>
          </w:p>
        </w:tc>
      </w:tr>
      <w:tr w:rsidR="007D1BB9" w:rsidRPr="007D1BB9" w:rsidTr="00DD377A">
        <w:trPr>
          <w:trHeight w:val="1368"/>
          <w:jc w:val="center"/>
        </w:trPr>
        <w:tc>
          <w:tcPr>
            <w:tcW w:w="1595" w:type="dxa"/>
          </w:tcPr>
          <w:p w:rsidR="007D1BB9" w:rsidRPr="007D1BB9" w:rsidRDefault="007D1BB9" w:rsidP="007D1BB9">
            <w:pPr>
              <w:suppressAutoHyphens w:val="0"/>
              <w:spacing w:before="150" w:after="15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EA-130875</w:t>
            </w:r>
          </w:p>
        </w:tc>
        <w:tc>
          <w:tcPr>
            <w:tcW w:w="3240" w:type="dxa"/>
          </w:tcPr>
          <w:p w:rsidR="007D1BB9" w:rsidRPr="007D1BB9" w:rsidRDefault="007D1BB9" w:rsidP="007D1BB9">
            <w:pPr>
              <w:pStyle w:val="af1"/>
              <w:rPr>
                <w:sz w:val="24"/>
                <w:szCs w:val="24"/>
              </w:rPr>
            </w:pPr>
            <w:hyperlink r:id="rId12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"ВЕРОН"</w:t>
              </w:r>
            </w:hyperlink>
          </w:p>
        </w:tc>
        <w:tc>
          <w:tcPr>
            <w:tcW w:w="2828" w:type="dxa"/>
            <w:vAlign w:val="center"/>
          </w:tcPr>
          <w:p w:rsidR="007D1BB9" w:rsidRPr="007D1BB9" w:rsidRDefault="007D1BB9" w:rsidP="007D1BB9">
            <w:pPr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</w:rPr>
              <w:br/>
            </w:r>
            <w:r w:rsidRPr="007D1BB9">
              <w:rPr>
                <w:sz w:val="24"/>
                <w:szCs w:val="24"/>
                <w:shd w:val="clear" w:color="auto" w:fill="FFFFFF"/>
              </w:rPr>
              <w:t>192007, Г САНКТ-ПЕТЕРБУРГ, УЛ КУРСКАЯ, ДОМ 21, ЛИТЕРА А, ПОМЕЩЕНИЕ 23Н КОМНАТА 36</w:t>
            </w:r>
          </w:p>
        </w:tc>
        <w:tc>
          <w:tcPr>
            <w:tcW w:w="1698" w:type="dxa"/>
          </w:tcPr>
          <w:p w:rsidR="007D1BB9" w:rsidRPr="007D1BB9" w:rsidRDefault="007D1BB9" w:rsidP="007D1BB9">
            <w:pPr>
              <w:pStyle w:val="af1"/>
              <w:rPr>
                <w:sz w:val="24"/>
                <w:szCs w:val="24"/>
                <w:shd w:val="clear" w:color="auto" w:fill="FFFFFF"/>
              </w:rPr>
            </w:pPr>
            <w:r w:rsidRPr="007D1BB9">
              <w:rPr>
                <w:sz w:val="24"/>
                <w:szCs w:val="24"/>
                <w:shd w:val="clear" w:color="auto" w:fill="EAE9E9"/>
              </w:rPr>
              <w:t>  7816683530</w:t>
            </w:r>
          </w:p>
        </w:tc>
      </w:tr>
    </w:tbl>
    <w:p w:rsidR="00911A12" w:rsidRPr="007D1BB9" w:rsidRDefault="00911A12" w:rsidP="006D48F0">
      <w:pPr>
        <w:ind w:firstLine="708"/>
        <w:jc w:val="both"/>
        <w:rPr>
          <w:sz w:val="24"/>
          <w:szCs w:val="24"/>
        </w:rPr>
      </w:pPr>
    </w:p>
    <w:p w:rsidR="00EA2039" w:rsidRPr="007D1BB9" w:rsidRDefault="00911A12" w:rsidP="006D48F0">
      <w:pPr>
        <w:ind w:firstLine="708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Согласно протоколу проведения </w:t>
      </w:r>
      <w:r w:rsidR="00E660C3" w:rsidRPr="007D1BB9">
        <w:rPr>
          <w:sz w:val="24"/>
          <w:szCs w:val="24"/>
        </w:rPr>
        <w:t xml:space="preserve">электронного </w:t>
      </w:r>
      <w:r w:rsidRPr="007D1BB9">
        <w:rPr>
          <w:sz w:val="24"/>
          <w:szCs w:val="24"/>
        </w:rPr>
        <w:t>аукциона от</w:t>
      </w:r>
      <w:r w:rsidR="00EA2039" w:rsidRPr="007D1BB9">
        <w:rPr>
          <w:sz w:val="24"/>
          <w:szCs w:val="24"/>
        </w:rPr>
        <w:t xml:space="preserve"> </w:t>
      </w:r>
      <w:r w:rsidR="006639EA" w:rsidRPr="007D1BB9">
        <w:rPr>
          <w:sz w:val="24"/>
          <w:szCs w:val="24"/>
        </w:rPr>
        <w:t>2</w:t>
      </w:r>
      <w:r w:rsidR="007D1BB9" w:rsidRPr="007D1BB9">
        <w:rPr>
          <w:sz w:val="24"/>
          <w:szCs w:val="24"/>
        </w:rPr>
        <w:t>9</w:t>
      </w:r>
      <w:r w:rsidR="006639EA" w:rsidRPr="007D1BB9">
        <w:rPr>
          <w:sz w:val="24"/>
          <w:szCs w:val="24"/>
        </w:rPr>
        <w:t xml:space="preserve"> НОЯБРЯ</w:t>
      </w:r>
      <w:r w:rsidR="00CE0C49" w:rsidRPr="007D1BB9">
        <w:rPr>
          <w:sz w:val="24"/>
          <w:szCs w:val="24"/>
        </w:rPr>
        <w:t xml:space="preserve"> 2021</w:t>
      </w:r>
      <w:r w:rsidR="00AE7483" w:rsidRPr="007D1BB9">
        <w:rPr>
          <w:sz w:val="24"/>
          <w:szCs w:val="24"/>
        </w:rPr>
        <w:t xml:space="preserve"> </w:t>
      </w:r>
      <w:r w:rsidR="007C411F" w:rsidRPr="007D1BB9">
        <w:rPr>
          <w:sz w:val="24"/>
          <w:szCs w:val="24"/>
        </w:rPr>
        <w:t>года</w:t>
      </w:r>
      <w:r w:rsidRPr="007D1BB9">
        <w:rPr>
          <w:sz w:val="24"/>
          <w:szCs w:val="24"/>
        </w:rPr>
        <w:t xml:space="preserve"> от участников </w:t>
      </w:r>
      <w:r w:rsidR="00E70E04" w:rsidRPr="007D1BB9">
        <w:rPr>
          <w:sz w:val="24"/>
          <w:szCs w:val="24"/>
        </w:rPr>
        <w:t>электронного</w:t>
      </w:r>
      <w:r w:rsidRPr="007D1BB9">
        <w:rPr>
          <w:sz w:val="24"/>
          <w:szCs w:val="24"/>
        </w:rPr>
        <w:t xml:space="preserve"> аукциона поступил</w:t>
      </w:r>
      <w:r w:rsidR="00E660C3" w:rsidRPr="007D1BB9">
        <w:rPr>
          <w:sz w:val="24"/>
          <w:szCs w:val="24"/>
        </w:rPr>
        <w:t>и</w:t>
      </w:r>
      <w:r w:rsidRPr="007D1BB9">
        <w:rPr>
          <w:sz w:val="24"/>
          <w:szCs w:val="24"/>
        </w:rPr>
        <w:t xml:space="preserve"> следующ</w:t>
      </w:r>
      <w:r w:rsidR="00E660C3" w:rsidRPr="007D1BB9">
        <w:rPr>
          <w:sz w:val="24"/>
          <w:szCs w:val="24"/>
        </w:rPr>
        <w:t>и</w:t>
      </w:r>
      <w:r w:rsidRPr="007D1BB9">
        <w:rPr>
          <w:sz w:val="24"/>
          <w:szCs w:val="24"/>
        </w:rPr>
        <w:t>е предложен</w:t>
      </w:r>
      <w:r w:rsidR="00E660C3" w:rsidRPr="007D1BB9">
        <w:rPr>
          <w:sz w:val="24"/>
          <w:szCs w:val="24"/>
        </w:rPr>
        <w:t>ия</w:t>
      </w:r>
      <w:r w:rsidRPr="007D1BB9">
        <w:rPr>
          <w:sz w:val="24"/>
          <w:szCs w:val="24"/>
        </w:rPr>
        <w:t xml:space="preserve"> о цене контракта:</w:t>
      </w:r>
    </w:p>
    <w:p w:rsidR="00EA2039" w:rsidRPr="007D1BB9" w:rsidRDefault="00EA2039" w:rsidP="006D48F0">
      <w:pPr>
        <w:ind w:firstLine="708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 </w:t>
      </w:r>
    </w:p>
    <w:p w:rsidR="00156F70" w:rsidRPr="007D1BB9" w:rsidRDefault="00156F70" w:rsidP="006D48F0">
      <w:pPr>
        <w:suppressAutoHyphens w:val="0"/>
        <w:rPr>
          <w:sz w:val="24"/>
          <w:szCs w:val="24"/>
          <w:lang w:eastAsia="ru-RU"/>
        </w:rPr>
      </w:pPr>
      <w:r w:rsidRPr="007D1BB9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 по мере убывания</w:t>
      </w:r>
      <w:r w:rsidR="008B6E76" w:rsidRPr="007D1BB9">
        <w:rPr>
          <w:sz w:val="24"/>
          <w:szCs w:val="24"/>
          <w:lang w:eastAsia="ru-RU"/>
        </w:rPr>
        <w:t>:</w:t>
      </w:r>
    </w:p>
    <w:p w:rsidR="00CE0C49" w:rsidRPr="007D1BB9" w:rsidRDefault="00634FC5" w:rsidP="006D48F0">
      <w:pPr>
        <w:suppressAutoHyphens w:val="0"/>
        <w:rPr>
          <w:sz w:val="24"/>
          <w:szCs w:val="24"/>
          <w:lang w:eastAsia="ru-RU"/>
        </w:rPr>
      </w:pPr>
      <w:r w:rsidRPr="007D1BB9">
        <w:rPr>
          <w:sz w:val="24"/>
          <w:szCs w:val="24"/>
          <w:lang w:eastAsia="ru-RU"/>
        </w:rPr>
        <w:t xml:space="preserve"> </w:t>
      </w:r>
    </w:p>
    <w:tbl>
      <w:tblPr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2475"/>
        <w:gridCol w:w="1810"/>
        <w:gridCol w:w="1350"/>
        <w:gridCol w:w="1681"/>
        <w:gridCol w:w="1728"/>
      </w:tblGrid>
      <w:tr w:rsidR="007D1BB9" w:rsidRPr="007D1BB9" w:rsidTr="007D1BB9">
        <w:trPr>
          <w:tblHeader/>
        </w:trPr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Процент снижения цены, %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vAlign w:val="bottom"/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7D1BB9" w:rsidRPr="007D1BB9" w:rsidTr="007D1BB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EA-130875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19.00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37.77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29.11.2021 11:21:40 (MSK+00:00)</w:t>
            </w:r>
          </w:p>
        </w:tc>
      </w:tr>
      <w:tr w:rsidR="007D1BB9" w:rsidRPr="007D1BB9" w:rsidTr="007D1BB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EA-130762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19.85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34.98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29.11.2021 11:21:03 (MSK+00:00)</w:t>
            </w:r>
          </w:p>
        </w:tc>
      </w:tr>
      <w:tr w:rsidR="007D1BB9" w:rsidRPr="007D1BB9" w:rsidTr="007D1BB9"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lastRenderedPageBreak/>
              <w:t>3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EA-130882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23.85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21.88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29.11.2021 11:03:15 (MSK+00:00)</w:t>
            </w:r>
          </w:p>
        </w:tc>
      </w:tr>
      <w:tr w:rsidR="007D1BB9" w:rsidRPr="007D1BB9" w:rsidTr="007D1BB9"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EA-130855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27.53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9.83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На понижение ↓</w:t>
            </w:r>
          </w:p>
        </w:tc>
        <w:tc>
          <w:tcPr>
            <w:tcW w:w="0" w:type="auto"/>
            <w:shd w:val="clear" w:color="auto" w:fill="FFFFFF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7D1BB9" w:rsidRPr="007D1BB9" w:rsidRDefault="007D1BB9" w:rsidP="007D1BB9">
            <w:pPr>
              <w:suppressAutoHyphens w:val="0"/>
              <w:rPr>
                <w:sz w:val="24"/>
                <w:szCs w:val="24"/>
                <w:lang w:eastAsia="ru-RU"/>
              </w:rPr>
            </w:pPr>
            <w:r w:rsidRPr="007D1BB9">
              <w:rPr>
                <w:sz w:val="24"/>
                <w:szCs w:val="24"/>
                <w:lang w:eastAsia="ru-RU"/>
              </w:rPr>
              <w:t>29.11.2021 11:01:50 (MSK+00:00)</w:t>
            </w:r>
          </w:p>
        </w:tc>
      </w:tr>
    </w:tbl>
    <w:p w:rsidR="00634FC5" w:rsidRPr="007D1BB9" w:rsidRDefault="00634FC5" w:rsidP="006D48F0">
      <w:pPr>
        <w:suppressAutoHyphens w:val="0"/>
        <w:rPr>
          <w:sz w:val="24"/>
          <w:szCs w:val="24"/>
          <w:lang w:eastAsia="ru-RU"/>
        </w:rPr>
      </w:pPr>
    </w:p>
    <w:p w:rsidR="00911A12" w:rsidRPr="007D1BB9" w:rsidRDefault="00911A12" w:rsidP="00634FC5">
      <w:pPr>
        <w:suppressAutoHyphens w:val="0"/>
        <w:autoSpaceDE w:val="0"/>
        <w:autoSpaceDN w:val="0"/>
        <w:adjustRightInd w:val="0"/>
        <w:ind w:firstLine="708"/>
        <w:jc w:val="both"/>
        <w:rPr>
          <w:sz w:val="24"/>
          <w:szCs w:val="24"/>
          <w:lang w:eastAsia="ru-RU"/>
        </w:rPr>
      </w:pPr>
      <w:r w:rsidRPr="007D1BB9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7D1BB9">
        <w:rPr>
          <w:sz w:val="24"/>
          <w:szCs w:val="24"/>
        </w:rPr>
        <w:t xml:space="preserve">электронном </w:t>
      </w:r>
      <w:r w:rsidRPr="007D1BB9">
        <w:rPr>
          <w:sz w:val="24"/>
          <w:szCs w:val="24"/>
        </w:rPr>
        <w:t xml:space="preserve">аукционе участников, принявших участие в </w:t>
      </w:r>
      <w:r w:rsidR="00295C8D" w:rsidRPr="007D1BB9">
        <w:rPr>
          <w:sz w:val="24"/>
          <w:szCs w:val="24"/>
        </w:rPr>
        <w:t>электронном</w:t>
      </w:r>
      <w:r w:rsidRPr="007D1BB9">
        <w:rPr>
          <w:sz w:val="24"/>
          <w:szCs w:val="24"/>
        </w:rPr>
        <w:t xml:space="preserve"> аукционе, на соответствие требованиям, установленным требованиями Федерального закона от 05.04.2013 N 44-ФЗ</w:t>
      </w:r>
      <w:r w:rsidRPr="007D1BB9">
        <w:rPr>
          <w:sz w:val="24"/>
          <w:szCs w:val="24"/>
          <w:lang w:eastAsia="ru-RU"/>
        </w:rPr>
        <w:t xml:space="preserve"> </w:t>
      </w:r>
      <w:r w:rsidRPr="007D1BB9">
        <w:rPr>
          <w:sz w:val="24"/>
          <w:szCs w:val="24"/>
        </w:rPr>
        <w:t>(ред. от 28.12.2013)</w:t>
      </w:r>
      <w:r w:rsidRPr="007D1BB9">
        <w:rPr>
          <w:sz w:val="24"/>
          <w:szCs w:val="24"/>
          <w:lang w:eastAsia="ru-RU"/>
        </w:rPr>
        <w:t xml:space="preserve"> </w:t>
      </w:r>
      <w:r w:rsidRPr="007D1BB9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7D1BB9">
        <w:rPr>
          <w:sz w:val="24"/>
          <w:szCs w:val="24"/>
        </w:rPr>
        <w:t xml:space="preserve"> электронном</w:t>
      </w:r>
      <w:r w:rsidRPr="007D1BB9">
        <w:rPr>
          <w:sz w:val="24"/>
          <w:szCs w:val="24"/>
        </w:rPr>
        <w:t xml:space="preserve"> аукционе</w:t>
      </w:r>
      <w:r w:rsidR="00E660C3" w:rsidRPr="007D1BB9">
        <w:rPr>
          <w:sz w:val="24"/>
          <w:szCs w:val="24"/>
        </w:rPr>
        <w:t>,</w:t>
      </w:r>
      <w:r w:rsidRPr="007D1BB9">
        <w:rPr>
          <w:sz w:val="24"/>
          <w:szCs w:val="24"/>
        </w:rPr>
        <w:t xml:space="preserve"> приняла решение:</w:t>
      </w:r>
    </w:p>
    <w:p w:rsidR="00911A12" w:rsidRPr="007D1BB9" w:rsidRDefault="00911A12" w:rsidP="006D48F0">
      <w:pPr>
        <w:jc w:val="both"/>
        <w:rPr>
          <w:sz w:val="24"/>
          <w:szCs w:val="24"/>
        </w:rPr>
      </w:pPr>
    </w:p>
    <w:p w:rsidR="00C11792" w:rsidRPr="007D1BB9" w:rsidRDefault="00C11792" w:rsidP="00C11792">
      <w:pPr>
        <w:jc w:val="both"/>
        <w:rPr>
          <w:sz w:val="24"/>
          <w:szCs w:val="24"/>
        </w:rPr>
      </w:pPr>
      <w:r w:rsidRPr="007D1BB9">
        <w:rPr>
          <w:sz w:val="24"/>
          <w:szCs w:val="24"/>
        </w:rPr>
        <w:t>РЕШИЛИ:</w:t>
      </w:r>
    </w:p>
    <w:p w:rsidR="00C11792" w:rsidRPr="007D1BB9" w:rsidRDefault="00C11792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7D1BB9">
        <w:rPr>
          <w:sz w:val="24"/>
          <w:szCs w:val="24"/>
        </w:rPr>
        <w:t>Вторые части заявок на участие в электронном аукционе участников:</w:t>
      </w:r>
    </w:p>
    <w:tbl>
      <w:tblPr>
        <w:tblW w:w="9361" w:type="dxa"/>
        <w:jc w:val="center"/>
        <w:tblLook w:val="01E0" w:firstRow="1" w:lastRow="1" w:firstColumn="1" w:lastColumn="1" w:noHBand="0" w:noVBand="0"/>
      </w:tblPr>
      <w:tblGrid>
        <w:gridCol w:w="9361"/>
      </w:tblGrid>
      <w:tr w:rsidR="007D1BB9" w:rsidRPr="007D1BB9" w:rsidTr="007D1BB9">
        <w:trPr>
          <w:trHeight w:val="567"/>
          <w:jc w:val="center"/>
        </w:trPr>
        <w:tc>
          <w:tcPr>
            <w:tcW w:w="3240" w:type="dxa"/>
          </w:tcPr>
          <w:p w:rsidR="007D1BB9" w:rsidRPr="007D1BB9" w:rsidRDefault="007D1BB9" w:rsidP="007D1BB9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3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"ПИКСНАБЖЕНИЕ"</w:t>
              </w:r>
            </w:hyperlink>
          </w:p>
        </w:tc>
      </w:tr>
      <w:tr w:rsidR="007D1BB9" w:rsidRPr="007D1BB9" w:rsidTr="007D1BB9">
        <w:trPr>
          <w:trHeight w:val="567"/>
          <w:jc w:val="center"/>
        </w:trPr>
        <w:tc>
          <w:tcPr>
            <w:tcW w:w="3240" w:type="dxa"/>
          </w:tcPr>
          <w:p w:rsidR="007D1BB9" w:rsidRPr="007D1BB9" w:rsidRDefault="007D1BB9" w:rsidP="007D1BB9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4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"БСС"</w:t>
              </w:r>
            </w:hyperlink>
          </w:p>
        </w:tc>
      </w:tr>
      <w:tr w:rsidR="007D1BB9" w:rsidRPr="007D1BB9" w:rsidTr="007D1BB9">
        <w:trPr>
          <w:trHeight w:val="567"/>
          <w:jc w:val="center"/>
        </w:trPr>
        <w:tc>
          <w:tcPr>
            <w:tcW w:w="3240" w:type="dxa"/>
          </w:tcPr>
          <w:p w:rsidR="007D1BB9" w:rsidRPr="007D1BB9" w:rsidRDefault="007D1BB9" w:rsidP="007D1BB9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ОБЩЕСТВО С ОГРАНИЧЕННОЙ ОТВЕТСТВЕННОСТЬЮ "УНИВЕРСАЛМЕДСЕРВИС"</w:t>
            </w:r>
          </w:p>
        </w:tc>
      </w:tr>
      <w:tr w:rsidR="007D1BB9" w:rsidRPr="007D1BB9" w:rsidTr="007D1BB9">
        <w:trPr>
          <w:trHeight w:val="567"/>
          <w:jc w:val="center"/>
        </w:trPr>
        <w:tc>
          <w:tcPr>
            <w:tcW w:w="3240" w:type="dxa"/>
          </w:tcPr>
          <w:p w:rsidR="007D1BB9" w:rsidRPr="007D1BB9" w:rsidRDefault="007D1BB9" w:rsidP="007D1BB9">
            <w:pPr>
              <w:pStyle w:val="af1"/>
              <w:numPr>
                <w:ilvl w:val="0"/>
                <w:numId w:val="49"/>
              </w:numPr>
              <w:rPr>
                <w:sz w:val="24"/>
                <w:szCs w:val="24"/>
              </w:rPr>
            </w:pPr>
            <w:hyperlink r:id="rId15" w:tgtFrame="_blank" w:history="1">
              <w:r w:rsidRPr="007D1BB9">
                <w:rPr>
                  <w:sz w:val="24"/>
                  <w:szCs w:val="24"/>
                  <w:u w:val="single"/>
                  <w:shd w:val="clear" w:color="auto" w:fill="EAE9E9"/>
                </w:rPr>
                <w:t>ОБЩЕСТВО С ОГРАНИЧЕННОЙ ОТВЕТСТВЕННОСТЬЮ "ВЕРОН"</w:t>
              </w:r>
            </w:hyperlink>
          </w:p>
        </w:tc>
      </w:tr>
    </w:tbl>
    <w:p w:rsidR="007D1BB9" w:rsidRPr="007D1BB9" w:rsidRDefault="007D1BB9" w:rsidP="00C11792">
      <w:pPr>
        <w:pStyle w:val="af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</w:p>
    <w:p w:rsidR="00C11792" w:rsidRPr="007D1BB9" w:rsidRDefault="00C11792" w:rsidP="00C11792">
      <w:pPr>
        <w:pStyle w:val="af"/>
        <w:tabs>
          <w:tab w:val="left" w:pos="851"/>
        </w:tabs>
        <w:ind w:left="0"/>
        <w:jc w:val="left"/>
        <w:rPr>
          <w:sz w:val="24"/>
          <w:szCs w:val="24"/>
        </w:rPr>
      </w:pPr>
      <w:r w:rsidRPr="007D1BB9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7D1BB9">
        <w:rPr>
          <w:sz w:val="24"/>
          <w:szCs w:val="24"/>
          <w:lang w:eastAsia="ru-RU"/>
        </w:rPr>
        <w:t xml:space="preserve"> и </w:t>
      </w:r>
      <w:r w:rsidRPr="007D1BB9">
        <w:rPr>
          <w:sz w:val="24"/>
          <w:szCs w:val="24"/>
        </w:rPr>
        <w:t>документацией об аукционе в электронной форме.</w:t>
      </w:r>
    </w:p>
    <w:p w:rsidR="00C11792" w:rsidRPr="007D1BB9" w:rsidRDefault="00C11792" w:rsidP="00C11792">
      <w:pPr>
        <w:pStyle w:val="af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11792" w:rsidRPr="007D1BB9" w:rsidRDefault="00C11792" w:rsidP="00C11792">
      <w:pPr>
        <w:jc w:val="both"/>
        <w:rPr>
          <w:sz w:val="24"/>
          <w:szCs w:val="24"/>
          <w:u w:val="single"/>
        </w:rPr>
      </w:pPr>
      <w:r w:rsidRPr="007D1BB9">
        <w:rPr>
          <w:sz w:val="24"/>
          <w:szCs w:val="24"/>
          <w:u w:val="single"/>
        </w:rPr>
        <w:t>ГОЛОСОВАНИЕ:</w:t>
      </w:r>
    </w:p>
    <w:p w:rsidR="00C11792" w:rsidRPr="007D1BB9" w:rsidRDefault="00C11792" w:rsidP="00C11792">
      <w:pPr>
        <w:jc w:val="both"/>
        <w:rPr>
          <w:sz w:val="24"/>
          <w:szCs w:val="24"/>
          <w:u w:val="single"/>
        </w:rPr>
      </w:pPr>
    </w:p>
    <w:p w:rsidR="00DD377A" w:rsidRPr="007D1BB9" w:rsidRDefault="00DD377A" w:rsidP="00DD377A">
      <w:pPr>
        <w:ind w:right="-5" w:firstLine="709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Касаткин И.М. – «за», Лопатина Т.И.– «за», </w:t>
      </w:r>
      <w:proofErr w:type="spellStart"/>
      <w:r w:rsidRPr="007D1BB9">
        <w:rPr>
          <w:sz w:val="24"/>
          <w:szCs w:val="24"/>
        </w:rPr>
        <w:t>Лепнева</w:t>
      </w:r>
      <w:proofErr w:type="spellEnd"/>
      <w:r w:rsidRPr="007D1BB9">
        <w:rPr>
          <w:sz w:val="24"/>
          <w:szCs w:val="24"/>
        </w:rPr>
        <w:t xml:space="preserve"> Я.Г. – «за».</w:t>
      </w:r>
    </w:p>
    <w:p w:rsidR="00C11792" w:rsidRPr="007D1BB9" w:rsidRDefault="00C11792" w:rsidP="00C11792">
      <w:pPr>
        <w:pStyle w:val="af8"/>
        <w:ind w:right="-5"/>
        <w:jc w:val="both"/>
        <w:rPr>
          <w:sz w:val="24"/>
          <w:szCs w:val="24"/>
        </w:rPr>
      </w:pPr>
    </w:p>
    <w:p w:rsidR="00C11792" w:rsidRPr="007D1BB9" w:rsidRDefault="00C11792" w:rsidP="00C11792">
      <w:pPr>
        <w:jc w:val="both"/>
        <w:rPr>
          <w:b/>
          <w:bCs/>
          <w:sz w:val="24"/>
          <w:szCs w:val="24"/>
        </w:rPr>
      </w:pPr>
      <w:r w:rsidRPr="007D1BB9">
        <w:rPr>
          <w:sz w:val="24"/>
          <w:szCs w:val="24"/>
        </w:rPr>
        <w:t xml:space="preserve">Признать победителем электронного аукциона участника аукциона с порядковым номером заявки </w:t>
      </w:r>
      <w:r w:rsidRPr="007D1BB9">
        <w:rPr>
          <w:b/>
          <w:sz w:val="24"/>
          <w:szCs w:val="24"/>
        </w:rPr>
        <w:t>№</w:t>
      </w:r>
      <w:r w:rsidRPr="007D1BB9">
        <w:rPr>
          <w:sz w:val="24"/>
          <w:szCs w:val="24"/>
        </w:rPr>
        <w:t xml:space="preserve"> </w:t>
      </w:r>
      <w:r w:rsidR="007D1BB9" w:rsidRPr="007D1BB9">
        <w:rPr>
          <w:sz w:val="24"/>
          <w:szCs w:val="24"/>
          <w:lang w:eastAsia="ru-RU"/>
        </w:rPr>
        <w:t>EA-130875</w:t>
      </w:r>
      <w:r w:rsidRPr="007D1BB9">
        <w:rPr>
          <w:b/>
          <w:sz w:val="24"/>
          <w:szCs w:val="24"/>
        </w:rPr>
        <w:t xml:space="preserve">– </w:t>
      </w:r>
      <w:r w:rsidR="00850B32" w:rsidRPr="007D1BB9">
        <w:rPr>
          <w:sz w:val="24"/>
          <w:szCs w:val="24"/>
        </w:rPr>
        <w:tab/>
      </w:r>
      <w:hyperlink r:id="rId16" w:tgtFrame="_blank" w:history="1">
        <w:r w:rsidR="007D1BB9" w:rsidRPr="007D1BB9">
          <w:rPr>
            <w:sz w:val="24"/>
            <w:szCs w:val="24"/>
            <w:u w:val="single"/>
            <w:shd w:val="clear" w:color="auto" w:fill="EAE9E9"/>
          </w:rPr>
          <w:t>ОБЩЕСТВО С ОГРАНИЧЕННОЙ ОТВЕТСТВЕННОСТЬЮ "ВЕРОН"</w:t>
        </w:r>
      </w:hyperlink>
      <w:r w:rsidR="00C34CB4" w:rsidRPr="007D1BB9">
        <w:rPr>
          <w:sz w:val="24"/>
          <w:szCs w:val="24"/>
        </w:rPr>
        <w:t xml:space="preserve"> </w:t>
      </w:r>
      <w:r w:rsidRPr="007D1BB9">
        <w:rPr>
          <w:rStyle w:val="af9"/>
          <w:sz w:val="24"/>
          <w:szCs w:val="24"/>
        </w:rPr>
        <w:t xml:space="preserve">- </w:t>
      </w:r>
      <w:r w:rsidRPr="007D1BB9">
        <w:rPr>
          <w:sz w:val="24"/>
          <w:szCs w:val="24"/>
        </w:rPr>
        <w:t xml:space="preserve">с </w:t>
      </w:r>
      <w:r w:rsidR="001D6C03" w:rsidRPr="007D1BB9">
        <w:rPr>
          <w:sz w:val="24"/>
          <w:szCs w:val="24"/>
        </w:rPr>
        <w:t>суммой цен</w:t>
      </w:r>
      <w:r w:rsidRPr="007D1BB9">
        <w:rPr>
          <w:sz w:val="24"/>
          <w:szCs w:val="24"/>
        </w:rPr>
        <w:t xml:space="preserve"> </w:t>
      </w:r>
      <w:r w:rsidR="007D1BB9" w:rsidRPr="007D1BB9">
        <w:rPr>
          <w:sz w:val="24"/>
          <w:szCs w:val="24"/>
          <w:lang w:eastAsia="ru-RU"/>
        </w:rPr>
        <w:t>19.00</w:t>
      </w:r>
      <w:r w:rsidR="007D1BB9" w:rsidRPr="007D1BB9">
        <w:rPr>
          <w:sz w:val="24"/>
          <w:szCs w:val="24"/>
          <w:lang w:eastAsia="ru-RU"/>
        </w:rPr>
        <w:t xml:space="preserve"> </w:t>
      </w:r>
      <w:r w:rsidRPr="007D1BB9">
        <w:rPr>
          <w:b/>
          <w:sz w:val="24"/>
          <w:szCs w:val="24"/>
        </w:rPr>
        <w:t>руб.</w:t>
      </w:r>
    </w:p>
    <w:p w:rsidR="00C11792" w:rsidRPr="007D1BB9" w:rsidRDefault="00C11792" w:rsidP="00C11792">
      <w:pPr>
        <w:pStyle w:val="af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11792" w:rsidRPr="007D1BB9" w:rsidRDefault="00C11792" w:rsidP="00C11792">
      <w:pPr>
        <w:jc w:val="both"/>
        <w:rPr>
          <w:sz w:val="24"/>
          <w:szCs w:val="24"/>
          <w:u w:val="single"/>
        </w:rPr>
      </w:pPr>
      <w:r w:rsidRPr="007D1BB9">
        <w:rPr>
          <w:sz w:val="24"/>
          <w:szCs w:val="24"/>
          <w:u w:val="single"/>
        </w:rPr>
        <w:t>ГОЛОСОВАНИЕ:</w:t>
      </w:r>
    </w:p>
    <w:p w:rsidR="00C11792" w:rsidRPr="007D1BB9" w:rsidRDefault="00C11792" w:rsidP="00C11792">
      <w:pPr>
        <w:jc w:val="both"/>
        <w:rPr>
          <w:sz w:val="24"/>
          <w:szCs w:val="24"/>
          <w:u w:val="single"/>
        </w:rPr>
      </w:pPr>
    </w:p>
    <w:p w:rsidR="002F7828" w:rsidRPr="007D1BB9" w:rsidRDefault="002F7828" w:rsidP="002F7828">
      <w:pPr>
        <w:ind w:right="-5" w:firstLine="709"/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Касаткин И.М. – «за», </w:t>
      </w:r>
      <w:r w:rsidR="00DD377A" w:rsidRPr="007D1BB9">
        <w:rPr>
          <w:sz w:val="24"/>
          <w:szCs w:val="24"/>
        </w:rPr>
        <w:t>Лопатина Т.И.</w:t>
      </w:r>
      <w:r w:rsidRPr="007D1BB9">
        <w:rPr>
          <w:sz w:val="24"/>
          <w:szCs w:val="24"/>
        </w:rPr>
        <w:t xml:space="preserve">– «за», </w:t>
      </w:r>
      <w:proofErr w:type="spellStart"/>
      <w:r w:rsidR="00DD377A" w:rsidRPr="007D1BB9">
        <w:rPr>
          <w:sz w:val="24"/>
          <w:szCs w:val="24"/>
        </w:rPr>
        <w:t>Лепнева</w:t>
      </w:r>
      <w:proofErr w:type="spellEnd"/>
      <w:r w:rsidR="00DD377A" w:rsidRPr="007D1BB9">
        <w:rPr>
          <w:sz w:val="24"/>
          <w:szCs w:val="24"/>
        </w:rPr>
        <w:t xml:space="preserve"> Я.Г.</w:t>
      </w:r>
      <w:r w:rsidRPr="007D1BB9">
        <w:rPr>
          <w:sz w:val="24"/>
          <w:szCs w:val="24"/>
        </w:rPr>
        <w:t xml:space="preserve"> – «за».</w:t>
      </w:r>
    </w:p>
    <w:p w:rsidR="007B6F27" w:rsidRPr="007D1BB9" w:rsidRDefault="007B6F27" w:rsidP="006D48F0">
      <w:pPr>
        <w:ind w:right="-5" w:firstLine="709"/>
        <w:jc w:val="both"/>
        <w:rPr>
          <w:sz w:val="24"/>
          <w:szCs w:val="24"/>
        </w:rPr>
      </w:pPr>
    </w:p>
    <w:p w:rsidR="00C559C9" w:rsidRPr="007D1BB9" w:rsidRDefault="008B6E76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D1BB9">
        <w:rPr>
          <w:sz w:val="24"/>
          <w:szCs w:val="24"/>
        </w:rPr>
        <w:t>Решение о соответствии</w:t>
      </w:r>
      <w:r w:rsidR="00A75C85" w:rsidRPr="007D1BB9">
        <w:rPr>
          <w:sz w:val="24"/>
          <w:szCs w:val="24"/>
        </w:rPr>
        <w:t xml:space="preserve"> </w:t>
      </w:r>
      <w:r w:rsidR="00C559C9" w:rsidRPr="007D1BB9">
        <w:rPr>
          <w:sz w:val="24"/>
          <w:szCs w:val="24"/>
        </w:rPr>
        <w:t>участников размещения заказа присутствующими членами комиссии принято единогласно.</w:t>
      </w:r>
    </w:p>
    <w:p w:rsidR="00C559C9" w:rsidRPr="007D1BB9" w:rsidRDefault="00C559C9" w:rsidP="006D48F0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7D1BB9" w:rsidRDefault="00C559C9" w:rsidP="006D48F0">
      <w:pPr>
        <w:pStyle w:val="af"/>
        <w:numPr>
          <w:ilvl w:val="0"/>
          <w:numId w:val="39"/>
        </w:numPr>
        <w:jc w:val="both"/>
        <w:rPr>
          <w:bCs/>
          <w:sz w:val="24"/>
          <w:szCs w:val="24"/>
        </w:rPr>
      </w:pPr>
      <w:r w:rsidRPr="007D1BB9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8B6E76" w:rsidRPr="007D1BB9">
        <w:rPr>
          <w:sz w:val="24"/>
          <w:szCs w:val="24"/>
          <w:lang w:val="en-US"/>
        </w:rPr>
        <w:t>www</w:t>
      </w:r>
      <w:r w:rsidR="008B6E76" w:rsidRPr="007D1BB9">
        <w:rPr>
          <w:sz w:val="24"/>
          <w:szCs w:val="24"/>
        </w:rPr>
        <w:t>.</w:t>
      </w:r>
      <w:r w:rsidR="00E01444" w:rsidRPr="007D1BB9">
        <w:rPr>
          <w:bCs/>
          <w:sz w:val="24"/>
          <w:szCs w:val="24"/>
        </w:rPr>
        <w:t>gz.lot-online.ru</w:t>
      </w:r>
      <w:r w:rsidRPr="007D1BB9">
        <w:rPr>
          <w:bCs/>
          <w:sz w:val="24"/>
          <w:szCs w:val="24"/>
        </w:rPr>
        <w:t>.</w:t>
      </w:r>
    </w:p>
    <w:p w:rsidR="00C559C9" w:rsidRPr="007D1BB9" w:rsidRDefault="00C559C9" w:rsidP="006D48F0">
      <w:pPr>
        <w:pStyle w:val="af"/>
        <w:ind w:left="0" w:firstLine="709"/>
        <w:jc w:val="both"/>
        <w:rPr>
          <w:bCs/>
          <w:sz w:val="24"/>
          <w:szCs w:val="24"/>
        </w:rPr>
      </w:pPr>
    </w:p>
    <w:p w:rsidR="00FB1F97" w:rsidRPr="007D1BB9" w:rsidRDefault="00C559C9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D1BB9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7D1BB9">
        <w:rPr>
          <w:sz w:val="24"/>
          <w:szCs w:val="24"/>
        </w:rPr>
        <w:t>аукциона</w:t>
      </w:r>
    </w:p>
    <w:p w:rsidR="00C559C9" w:rsidRPr="007D1BB9" w:rsidRDefault="00C559C9" w:rsidP="006D48F0">
      <w:pPr>
        <w:pStyle w:val="af"/>
        <w:ind w:left="0" w:firstLine="709"/>
        <w:jc w:val="both"/>
        <w:rPr>
          <w:sz w:val="24"/>
          <w:szCs w:val="24"/>
        </w:rPr>
      </w:pPr>
    </w:p>
    <w:p w:rsidR="00EC3F33" w:rsidRPr="007D1BB9" w:rsidRDefault="00EC3F33" w:rsidP="006D48F0">
      <w:pPr>
        <w:pStyle w:val="af"/>
        <w:numPr>
          <w:ilvl w:val="0"/>
          <w:numId w:val="39"/>
        </w:numPr>
        <w:jc w:val="both"/>
        <w:rPr>
          <w:sz w:val="24"/>
          <w:szCs w:val="24"/>
        </w:rPr>
      </w:pPr>
      <w:r w:rsidRPr="007D1BB9">
        <w:rPr>
          <w:sz w:val="24"/>
          <w:szCs w:val="24"/>
        </w:rPr>
        <w:t>Подписи:</w:t>
      </w:r>
    </w:p>
    <w:p w:rsidR="007773A3" w:rsidRPr="007D1BB9" w:rsidRDefault="007773A3" w:rsidP="006D48F0">
      <w:pPr>
        <w:pStyle w:val="af8"/>
        <w:rPr>
          <w:sz w:val="24"/>
          <w:szCs w:val="24"/>
        </w:rPr>
      </w:pPr>
    </w:p>
    <w:tbl>
      <w:tblPr>
        <w:tblStyle w:val="af3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7D1BB9" w:rsidRPr="007D1BB9" w:rsidTr="00B31611">
        <w:trPr>
          <w:trHeight w:val="397"/>
        </w:trPr>
        <w:tc>
          <w:tcPr>
            <w:tcW w:w="5637" w:type="dxa"/>
          </w:tcPr>
          <w:p w:rsidR="00DD377A" w:rsidRPr="007D1BB9" w:rsidRDefault="00DD377A" w:rsidP="00DD377A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lastRenderedPageBreak/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7D1BB9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Касаткин Иван Михайлович</w:t>
            </w:r>
          </w:p>
        </w:tc>
      </w:tr>
      <w:tr w:rsidR="007D1BB9" w:rsidRPr="007D1BB9" w:rsidTr="00B31611">
        <w:trPr>
          <w:trHeight w:val="397"/>
        </w:trPr>
        <w:tc>
          <w:tcPr>
            <w:tcW w:w="5637" w:type="dxa"/>
          </w:tcPr>
          <w:p w:rsidR="00DD377A" w:rsidRPr="007D1BB9" w:rsidRDefault="00DD377A" w:rsidP="00DD377A">
            <w:pPr>
              <w:jc w:val="right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7D1BB9" w:rsidRDefault="00DD377A" w:rsidP="00DD377A">
            <w:pPr>
              <w:spacing w:after="100" w:afterAutospacing="1"/>
              <w:rPr>
                <w:sz w:val="24"/>
                <w:szCs w:val="24"/>
              </w:rPr>
            </w:pPr>
            <w:r w:rsidRPr="007D1BB9">
              <w:rPr>
                <w:rFonts w:eastAsia="Arial"/>
                <w:sz w:val="24"/>
                <w:szCs w:val="24"/>
              </w:rPr>
              <w:t>Лопатина Татьяна</w:t>
            </w:r>
            <w:r w:rsidRPr="007D1BB9">
              <w:rPr>
                <w:rFonts w:eastAsia="Arial"/>
                <w:sz w:val="24"/>
                <w:szCs w:val="24"/>
              </w:rPr>
              <w:tab/>
              <w:t>Ивановна</w:t>
            </w:r>
          </w:p>
        </w:tc>
      </w:tr>
      <w:tr w:rsidR="007D1BB9" w:rsidRPr="007D1BB9" w:rsidTr="00B31611">
        <w:trPr>
          <w:trHeight w:val="397"/>
        </w:trPr>
        <w:tc>
          <w:tcPr>
            <w:tcW w:w="5637" w:type="dxa"/>
          </w:tcPr>
          <w:p w:rsidR="00DD377A" w:rsidRPr="007D1BB9" w:rsidRDefault="00DD377A" w:rsidP="00DD377A">
            <w:pPr>
              <w:jc w:val="right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DD377A" w:rsidRPr="007D1BB9" w:rsidRDefault="00DD377A" w:rsidP="00DD377A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proofErr w:type="spellStart"/>
            <w:r w:rsidRPr="007D1BB9">
              <w:rPr>
                <w:rFonts w:eastAsia="Arial"/>
                <w:sz w:val="24"/>
                <w:szCs w:val="24"/>
              </w:rPr>
              <w:t>Лепнева</w:t>
            </w:r>
            <w:proofErr w:type="spellEnd"/>
            <w:r w:rsidRPr="007D1BB9">
              <w:rPr>
                <w:rFonts w:eastAsia="Arial"/>
                <w:sz w:val="24"/>
                <w:szCs w:val="24"/>
              </w:rPr>
              <w:t xml:space="preserve"> Яна Геннадьевна</w:t>
            </w:r>
          </w:p>
        </w:tc>
      </w:tr>
      <w:tr w:rsidR="007D1BB9" w:rsidRPr="007D1BB9" w:rsidTr="007B6F27">
        <w:trPr>
          <w:trHeight w:val="397"/>
        </w:trPr>
        <w:tc>
          <w:tcPr>
            <w:tcW w:w="5637" w:type="dxa"/>
          </w:tcPr>
          <w:p w:rsidR="00DD377A" w:rsidRPr="007D1BB9" w:rsidRDefault="00DD377A" w:rsidP="00DD377A">
            <w:pPr>
              <w:jc w:val="right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DD377A" w:rsidRPr="007D1BB9" w:rsidRDefault="00DD377A" w:rsidP="00DD377A">
            <w:pPr>
              <w:pStyle w:val="af"/>
              <w:ind w:left="0"/>
              <w:jc w:val="both"/>
              <w:rPr>
                <w:sz w:val="24"/>
                <w:szCs w:val="24"/>
              </w:rPr>
            </w:pPr>
            <w:r w:rsidRPr="007D1BB9">
              <w:rPr>
                <w:sz w:val="24"/>
                <w:szCs w:val="24"/>
              </w:rPr>
              <w:t>Кондратьева Юлия Михайловна</w:t>
            </w:r>
          </w:p>
        </w:tc>
      </w:tr>
      <w:bookmarkEnd w:id="0"/>
    </w:tbl>
    <w:p w:rsidR="00651DDA" w:rsidRPr="00E87602" w:rsidRDefault="00651DDA" w:rsidP="007773A3">
      <w:pPr>
        <w:pStyle w:val="af"/>
        <w:ind w:left="720"/>
        <w:jc w:val="both"/>
        <w:rPr>
          <w:sz w:val="24"/>
          <w:szCs w:val="24"/>
        </w:rPr>
      </w:pPr>
    </w:p>
    <w:sectPr w:rsidR="00651DDA" w:rsidRPr="00E87602" w:rsidSect="00770AEE">
      <w:footerReference w:type="first" r:id="rId17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6F59" w:rsidRDefault="00336F59">
      <w:r>
        <w:separator/>
      </w:r>
    </w:p>
  </w:endnote>
  <w:endnote w:type="continuationSeparator" w:id="0">
    <w:p w:rsidR="00336F59" w:rsidRDefault="00336F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78079"/>
      <w:docPartObj>
        <w:docPartGallery w:val="Page Numbers (Bottom of Page)"/>
        <w:docPartUnique/>
      </w:docPartObj>
    </w:sdtPr>
    <w:sdtEndPr/>
    <w:sdtContent>
      <w:p w:rsidR="001A4B00" w:rsidRDefault="001A4B00">
        <w:pPr>
          <w:pStyle w:val="af6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D1BB9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A4B00" w:rsidRDefault="001A4B00">
    <w:pPr>
      <w:pStyle w:val="af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6F59" w:rsidRDefault="00336F59">
      <w:r>
        <w:separator/>
      </w:r>
    </w:p>
  </w:footnote>
  <w:footnote w:type="continuationSeparator" w:id="0">
    <w:p w:rsidR="00336F59" w:rsidRDefault="00336F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495680E"/>
    <w:multiLevelType w:val="hybridMultilevel"/>
    <w:tmpl w:val="57501F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A256D4"/>
    <w:multiLevelType w:val="hybridMultilevel"/>
    <w:tmpl w:val="9F561B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7885EB7"/>
    <w:multiLevelType w:val="hybridMultilevel"/>
    <w:tmpl w:val="AC386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E9287C"/>
    <w:multiLevelType w:val="hybridMultilevel"/>
    <w:tmpl w:val="8F728BB2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6" w15:restartNumberingAfterBreak="0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D0CB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9" w15:restartNumberingAfterBreak="0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A5D7CD2"/>
    <w:multiLevelType w:val="hybridMultilevel"/>
    <w:tmpl w:val="A9B4D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B593ABE"/>
    <w:multiLevelType w:val="hybridMultilevel"/>
    <w:tmpl w:val="9A30BC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12E6704"/>
    <w:multiLevelType w:val="hybridMultilevel"/>
    <w:tmpl w:val="A42A52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3945F9F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3DA7741A"/>
    <w:multiLevelType w:val="hybridMultilevel"/>
    <w:tmpl w:val="A6882D90"/>
    <w:lvl w:ilvl="0" w:tplc="041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1" w15:restartNumberingAfterBreak="0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4F82787F"/>
    <w:multiLevelType w:val="hybridMultilevel"/>
    <w:tmpl w:val="F9E21E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773651F"/>
    <w:multiLevelType w:val="hybridMultilevel"/>
    <w:tmpl w:val="2FBCCCA4"/>
    <w:lvl w:ilvl="0" w:tplc="2B222A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CB10EB3"/>
    <w:multiLevelType w:val="hybridMultilevel"/>
    <w:tmpl w:val="3D60E6C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6DF80F50"/>
    <w:multiLevelType w:val="hybridMultilevel"/>
    <w:tmpl w:val="51CC98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6E7E2C56"/>
    <w:multiLevelType w:val="hybridMultilevel"/>
    <w:tmpl w:val="12EE77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9" w15:restartNumberingAfterBreak="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7FAD76BA"/>
    <w:multiLevelType w:val="hybridMultilevel"/>
    <w:tmpl w:val="366667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9"/>
  </w:num>
  <w:num w:numId="2">
    <w:abstractNumId w:val="25"/>
  </w:num>
  <w:num w:numId="3">
    <w:abstractNumId w:val="4"/>
  </w:num>
  <w:num w:numId="4">
    <w:abstractNumId w:val="36"/>
  </w:num>
  <w:num w:numId="5">
    <w:abstractNumId w:val="34"/>
  </w:num>
  <w:num w:numId="6">
    <w:abstractNumId w:val="12"/>
  </w:num>
  <w:num w:numId="7">
    <w:abstractNumId w:val="31"/>
  </w:num>
  <w:num w:numId="8">
    <w:abstractNumId w:val="33"/>
  </w:num>
  <w:num w:numId="9">
    <w:abstractNumId w:val="24"/>
  </w:num>
  <w:num w:numId="10">
    <w:abstractNumId w:val="16"/>
  </w:num>
  <w:num w:numId="11">
    <w:abstractNumId w:val="18"/>
  </w:num>
  <w:num w:numId="12">
    <w:abstractNumId w:val="28"/>
  </w:num>
  <w:num w:numId="13">
    <w:abstractNumId w:val="21"/>
  </w:num>
  <w:num w:numId="14">
    <w:abstractNumId w:val="38"/>
  </w:num>
  <w:num w:numId="15">
    <w:abstractNumId w:val="48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32"/>
  </w:num>
  <w:num w:numId="21">
    <w:abstractNumId w:val="49"/>
  </w:num>
  <w:num w:numId="22">
    <w:abstractNumId w:val="22"/>
  </w:num>
  <w:num w:numId="23">
    <w:abstractNumId w:val="14"/>
  </w:num>
  <w:num w:numId="24">
    <w:abstractNumId w:val="44"/>
  </w:num>
  <w:num w:numId="25">
    <w:abstractNumId w:val="39"/>
  </w:num>
  <w:num w:numId="26">
    <w:abstractNumId w:val="29"/>
  </w:num>
  <w:num w:numId="27">
    <w:abstractNumId w:val="41"/>
  </w:num>
  <w:num w:numId="28">
    <w:abstractNumId w:val="42"/>
  </w:num>
  <w:num w:numId="29">
    <w:abstractNumId w:val="47"/>
  </w:num>
  <w:num w:numId="30">
    <w:abstractNumId w:val="50"/>
  </w:num>
  <w:num w:numId="31">
    <w:abstractNumId w:val="8"/>
  </w:num>
  <w:num w:numId="32">
    <w:abstractNumId w:val="10"/>
  </w:num>
  <w:num w:numId="33">
    <w:abstractNumId w:val="37"/>
  </w:num>
  <w:num w:numId="34">
    <w:abstractNumId w:val="51"/>
  </w:num>
  <w:num w:numId="35">
    <w:abstractNumId w:val="23"/>
  </w:num>
  <w:num w:numId="36">
    <w:abstractNumId w:val="46"/>
  </w:num>
  <w:num w:numId="37">
    <w:abstractNumId w:val="26"/>
  </w:num>
  <w:num w:numId="38">
    <w:abstractNumId w:val="6"/>
  </w:num>
  <w:num w:numId="39">
    <w:abstractNumId w:val="27"/>
  </w:num>
  <w:num w:numId="40">
    <w:abstractNumId w:val="7"/>
  </w:num>
  <w:num w:numId="41">
    <w:abstractNumId w:val="17"/>
  </w:num>
  <w:num w:numId="42">
    <w:abstractNumId w:val="40"/>
  </w:num>
  <w:num w:numId="43">
    <w:abstractNumId w:val="11"/>
  </w:num>
  <w:num w:numId="44">
    <w:abstractNumId w:val="43"/>
  </w:num>
  <w:num w:numId="45">
    <w:abstractNumId w:val="35"/>
  </w:num>
  <w:num w:numId="46">
    <w:abstractNumId w:val="20"/>
  </w:num>
  <w:num w:numId="47">
    <w:abstractNumId w:val="15"/>
  </w:num>
  <w:num w:numId="48">
    <w:abstractNumId w:val="30"/>
  </w:num>
  <w:num w:numId="49">
    <w:abstractNumId w:val="4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02E19"/>
    <w:rsid w:val="0000560C"/>
    <w:rsid w:val="00010DDD"/>
    <w:rsid w:val="00011111"/>
    <w:rsid w:val="00015381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B3631"/>
    <w:rsid w:val="000C0AED"/>
    <w:rsid w:val="000C3E63"/>
    <w:rsid w:val="000C6C03"/>
    <w:rsid w:val="000D142B"/>
    <w:rsid w:val="000D3BA6"/>
    <w:rsid w:val="000D5F26"/>
    <w:rsid w:val="000D7594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4EC2"/>
    <w:rsid w:val="00156618"/>
    <w:rsid w:val="00156F70"/>
    <w:rsid w:val="00160D05"/>
    <w:rsid w:val="00160D6E"/>
    <w:rsid w:val="00162E37"/>
    <w:rsid w:val="00163759"/>
    <w:rsid w:val="00164232"/>
    <w:rsid w:val="00171E1C"/>
    <w:rsid w:val="00175D0C"/>
    <w:rsid w:val="00187068"/>
    <w:rsid w:val="00190F9C"/>
    <w:rsid w:val="001979A8"/>
    <w:rsid w:val="001A073F"/>
    <w:rsid w:val="001A4B00"/>
    <w:rsid w:val="001A6BDE"/>
    <w:rsid w:val="001B4505"/>
    <w:rsid w:val="001B625B"/>
    <w:rsid w:val="001C26A5"/>
    <w:rsid w:val="001C74D6"/>
    <w:rsid w:val="001C7997"/>
    <w:rsid w:val="001D2381"/>
    <w:rsid w:val="001D46BB"/>
    <w:rsid w:val="001D6C03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4773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2F7828"/>
    <w:rsid w:val="00307D7E"/>
    <w:rsid w:val="00324DD1"/>
    <w:rsid w:val="00336F59"/>
    <w:rsid w:val="003371DE"/>
    <w:rsid w:val="00337E65"/>
    <w:rsid w:val="00357EC8"/>
    <w:rsid w:val="0036149A"/>
    <w:rsid w:val="003632C7"/>
    <w:rsid w:val="0037057F"/>
    <w:rsid w:val="003734AC"/>
    <w:rsid w:val="00375F04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5034"/>
    <w:rsid w:val="003C7854"/>
    <w:rsid w:val="003D4AE0"/>
    <w:rsid w:val="003E15C3"/>
    <w:rsid w:val="003E1857"/>
    <w:rsid w:val="003E1B9F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3CA0"/>
    <w:rsid w:val="004C42CF"/>
    <w:rsid w:val="004C716E"/>
    <w:rsid w:val="004D391E"/>
    <w:rsid w:val="004D39FC"/>
    <w:rsid w:val="004D3A64"/>
    <w:rsid w:val="004E3FB1"/>
    <w:rsid w:val="004E572E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E6179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4FC5"/>
    <w:rsid w:val="00635A8A"/>
    <w:rsid w:val="006448F7"/>
    <w:rsid w:val="00645292"/>
    <w:rsid w:val="00651DDA"/>
    <w:rsid w:val="00653DB4"/>
    <w:rsid w:val="00663516"/>
    <w:rsid w:val="006639EA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D48F0"/>
    <w:rsid w:val="006E0388"/>
    <w:rsid w:val="006E6128"/>
    <w:rsid w:val="006F010B"/>
    <w:rsid w:val="006F2B30"/>
    <w:rsid w:val="0070538C"/>
    <w:rsid w:val="0071215F"/>
    <w:rsid w:val="00716FE3"/>
    <w:rsid w:val="00734751"/>
    <w:rsid w:val="007411CD"/>
    <w:rsid w:val="0074410A"/>
    <w:rsid w:val="00746C91"/>
    <w:rsid w:val="00752812"/>
    <w:rsid w:val="00756AE6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29F3"/>
    <w:rsid w:val="0079338F"/>
    <w:rsid w:val="00795CB3"/>
    <w:rsid w:val="007977FE"/>
    <w:rsid w:val="007B22AA"/>
    <w:rsid w:val="007B6F27"/>
    <w:rsid w:val="007C1A2A"/>
    <w:rsid w:val="007C411F"/>
    <w:rsid w:val="007C54A7"/>
    <w:rsid w:val="007C5DB1"/>
    <w:rsid w:val="007D0567"/>
    <w:rsid w:val="007D1BB9"/>
    <w:rsid w:val="007D23FE"/>
    <w:rsid w:val="007D6D0E"/>
    <w:rsid w:val="007D7558"/>
    <w:rsid w:val="007E39C3"/>
    <w:rsid w:val="007E6D41"/>
    <w:rsid w:val="007F2CE2"/>
    <w:rsid w:val="007F403A"/>
    <w:rsid w:val="007F7D58"/>
    <w:rsid w:val="00804B0E"/>
    <w:rsid w:val="0081066E"/>
    <w:rsid w:val="008128D6"/>
    <w:rsid w:val="00815390"/>
    <w:rsid w:val="00820C53"/>
    <w:rsid w:val="00823174"/>
    <w:rsid w:val="00825D0E"/>
    <w:rsid w:val="00836753"/>
    <w:rsid w:val="00837E7D"/>
    <w:rsid w:val="0084020F"/>
    <w:rsid w:val="00840692"/>
    <w:rsid w:val="00845001"/>
    <w:rsid w:val="00850B32"/>
    <w:rsid w:val="00852F40"/>
    <w:rsid w:val="008578CF"/>
    <w:rsid w:val="008618F3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B6E76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E1061"/>
    <w:rsid w:val="008E3C0B"/>
    <w:rsid w:val="008E58FB"/>
    <w:rsid w:val="008E7345"/>
    <w:rsid w:val="008F1EB0"/>
    <w:rsid w:val="009052FD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C749B"/>
    <w:rsid w:val="009D028B"/>
    <w:rsid w:val="009D1948"/>
    <w:rsid w:val="009E0065"/>
    <w:rsid w:val="009E4A3A"/>
    <w:rsid w:val="009E6035"/>
    <w:rsid w:val="009F0828"/>
    <w:rsid w:val="009F2612"/>
    <w:rsid w:val="009F4F88"/>
    <w:rsid w:val="009F7126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20C7"/>
    <w:rsid w:val="00A64283"/>
    <w:rsid w:val="00A70574"/>
    <w:rsid w:val="00A74D6E"/>
    <w:rsid w:val="00A75C85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C3473"/>
    <w:rsid w:val="00AD1E0C"/>
    <w:rsid w:val="00AD6662"/>
    <w:rsid w:val="00AD6D15"/>
    <w:rsid w:val="00AE6C72"/>
    <w:rsid w:val="00AE7483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11792"/>
    <w:rsid w:val="00C22E03"/>
    <w:rsid w:val="00C2528F"/>
    <w:rsid w:val="00C313F0"/>
    <w:rsid w:val="00C33A33"/>
    <w:rsid w:val="00C34CB4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86B51"/>
    <w:rsid w:val="00C912B2"/>
    <w:rsid w:val="00CA0599"/>
    <w:rsid w:val="00CA6F5F"/>
    <w:rsid w:val="00CA73D5"/>
    <w:rsid w:val="00CA75AD"/>
    <w:rsid w:val="00CB2627"/>
    <w:rsid w:val="00CC2155"/>
    <w:rsid w:val="00CC6993"/>
    <w:rsid w:val="00CD551C"/>
    <w:rsid w:val="00CD6B0D"/>
    <w:rsid w:val="00CE0C49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377A"/>
    <w:rsid w:val="00DD678A"/>
    <w:rsid w:val="00DE0618"/>
    <w:rsid w:val="00DE6226"/>
    <w:rsid w:val="00DE6872"/>
    <w:rsid w:val="00E01444"/>
    <w:rsid w:val="00E13020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7E7C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87602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9244D"/>
    <w:rsid w:val="00FA1241"/>
    <w:rsid w:val="00FA2C30"/>
    <w:rsid w:val="00FA674F"/>
    <w:rsid w:val="00FB1D16"/>
    <w:rsid w:val="00FB1F97"/>
    <w:rsid w:val="00FB3C96"/>
    <w:rsid w:val="00FB5265"/>
    <w:rsid w:val="00FC250C"/>
    <w:rsid w:val="00FC3BBC"/>
    <w:rsid w:val="00FC424B"/>
    <w:rsid w:val="00FD4B6E"/>
    <w:rsid w:val="00FD5B65"/>
    <w:rsid w:val="00FD7463"/>
    <w:rsid w:val="00FE295D"/>
    <w:rsid w:val="00FE56A0"/>
    <w:rsid w:val="00FF14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0B7F18D"/>
  <w15:docId w15:val="{F75A65DD-987A-434C-947A-CF1024457E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BB9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qFormat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CE3D0D"/>
    <w:rPr>
      <w:b/>
      <w:bCs/>
    </w:rPr>
  </w:style>
  <w:style w:type="paragraph" w:styleId="3">
    <w:name w:val="Body Text 3"/>
    <w:basedOn w:val="a"/>
    <w:link w:val="30"/>
    <w:semiHidden/>
    <w:unhideWhenUsed/>
    <w:rsid w:val="008B6E76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semiHidden/>
    <w:rsid w:val="008B6E76"/>
    <w:rPr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517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693343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053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25935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7693656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106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839424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887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97502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261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4712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16350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7414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0883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452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95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0114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1680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626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2042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98293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028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592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5694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2356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55261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0153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6111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2760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08366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913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26975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134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67503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25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673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93370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6413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5505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0090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9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9970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575806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539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2619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6148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9311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127831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6002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90410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66755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47387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25498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03879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4637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240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42024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4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192042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580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816276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2360204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13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860702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550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620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343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34736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48089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0263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55631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99343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47350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666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40765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10944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0589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691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19249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344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648334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75001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00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63334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7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227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63845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34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8159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43751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167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9982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475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519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3140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992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8656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8488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19985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26290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4926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699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009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9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22997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871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4632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231046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295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52689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310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9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92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63490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4663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0006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5157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036782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44865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6723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401742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42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6722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6328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4711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82858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63737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43466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17939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8691260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3968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712147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1709603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7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7337185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292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8337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581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977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739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48818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993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60457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5632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5982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07213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3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2248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50089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23099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5494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1552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52200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1450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89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87669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505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9406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264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913988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124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431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30998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1670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8340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7104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9250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572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6379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49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954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2498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64778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49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67944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8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25498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881868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30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90801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569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0184479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887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792327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6596737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3940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1559855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7250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830575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19815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4569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50324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40094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54999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199583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022956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710870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49788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51111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5324237">
          <w:marLeft w:val="0"/>
          <w:marRight w:val="10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793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2764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15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1334506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6390732">
          <w:marLeft w:val="-188"/>
          <w:marRight w:val="-188"/>
          <w:marTop w:val="0"/>
          <w:marBottom w:val="18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3822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0564610">
                  <w:marLeft w:val="0"/>
                  <w:marRight w:val="1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4199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918044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82336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9880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44258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615795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02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91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2839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8711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323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520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96097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35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94289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87527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328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11834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52578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8271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2926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431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594357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2699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27247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95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95446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50087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6801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987242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47871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23543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2206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0996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4002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342830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1419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6101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30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043787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500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668270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0881364">
          <w:marLeft w:val="-225"/>
          <w:marRight w:val="-225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519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221058">
                  <w:marLeft w:val="0"/>
                  <w:marRight w:val="1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99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42213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381151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72409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74854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111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395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1176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691132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105508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576831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982125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08727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96256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188708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85486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3549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9464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014403">
          <w:marLeft w:val="0"/>
          <w:marRight w:val="12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procedure/view/procedure/common/0372200168121000443?backUrl=L3Byb3RvY29sL3JlcXVlc3QtcmV2aWV3L2VsZWN0cm9uaWMtYXVjdGlvbi9lZGl0Lzk3ODIzP2JhY2tVcmw9YUhSMGNITTZMeTluZWk1c2IzUXRiMjVzYVc1bExuSjFMMlYwY0Y5bWNtOXVkQzl3Y205alpXUjFjbVV2YkdsemREOXdaWEp6YjI1aGJEMTBjblZsSm5CaFoyVTlNU1pzYVcxcGREMHhNQ1p6YjNKMFBURW1jMjl5ZEVScGNtVmpkR2x2YmoweEptUnBjbVZqZEdsdmJqMDBOR1o2Sm5OMFlYUjFjejFqYjIxdGFYTnphVzl1UTI5dGJXOXUmcGVyc29uYWw9dHJ1ZQ%253D%253D" TargetMode="External"/><Relationship Id="rId13" Type="http://schemas.openxmlformats.org/officeDocument/2006/relationships/hyperlink" Target="https://gz.lot-online.ru/etp_front/organisation/view/7C85A712-5C3F-4FA8-8167-BCB0C4496EB7?procedure=97823&amp;backurl=L3Byb2NlZHVyZS9wcm90b2NvbC9lZGl0P3Byb2NlZHVyZUlkPTk3ODIzJnR5cGU9RWxlY3Ryb25pY0F1Y3Rpb25SZXF1ZXN0RmluYWxQcm90b2NvbCZjbG9zZWRQYXJ0PTEmaWVmaXg9MTYzODQ0ODc5Nzc2MA==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2F776AA2-9874-474A-8230-788020AC3FBE?procedure=97421&amp;backurl=L3Byb2NlZHVyZS9wcm90b2NvbC9lZGl0P3Byb2NlZHVyZUlkPTk3NDIxJnR5cGU9RWxlY3Ryb25pY0F1Y3Rpb25SZXF1ZXN0RmluYWxQcm90b2NvbCZjbG9zZWRQYXJ0PTEmaWVmaXg9MTYzNzkxNDQ1NDUzMw==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https://gz.lot-online.ru/etp_front/organisation/view/2F776AA2-9874-474A-8230-788020AC3FBE?procedure=97421&amp;backurl=L3Byb2NlZHVyZS9wcm90b2NvbC9lZGl0P3Byb2NlZHVyZUlkPTk3NDIxJnR5cGU9RWxlY3Ryb25pY0F1Y3Rpb25SZXF1ZXN0RmluYWxQcm90b2NvbCZjbG9zZWRQYXJ0PTEmaWVmaXg9MTYzNzkxNDQ1NDUzMw==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464043BB-331D-5CA5-3EA5-6192ACD2633A?procedure=97823&amp;backurl=L3Byb2NlZHVyZS9wcm90b2NvbC9lZGl0P3Byb2NlZHVyZUlkPTk3ODIzJnR5cGU9RWxlY3Ryb25pY0F1Y3Rpb25SZXF1ZXN0RmluYWxQcm90b2NvbCZjbG9zZWRQYXJ0PTEmaWVmaXg9MTYzODQ0ODc5Nzc2MA==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gz.lot-online.ru/etp_front/organisation/view/2F776AA2-9874-474A-8230-788020AC3FBE?procedure=97421&amp;backurl=L3Byb2NlZHVyZS9wcm90b2NvbC9lZGl0P3Byb2NlZHVyZUlkPTk3NDIxJnR5cGU9RWxlY3Ryb25pY0F1Y3Rpb25SZXF1ZXN0RmluYWxQcm90b2NvbCZjbG9zZWRQYXJ0PTEmaWVmaXg9MTYzNzkxNDQ1NDUzMw==" TargetMode="External"/><Relationship Id="rId10" Type="http://schemas.openxmlformats.org/officeDocument/2006/relationships/hyperlink" Target="https://gz.lot-online.ru/etp_front/organisation/view/7C85A712-5C3F-4FA8-8167-BCB0C4496EB7?procedure=97823&amp;backurl=L3Byb2NlZHVyZS9wcm90b2NvbC9lZGl0P3Byb2NlZHVyZUlkPTk3ODIzJnR5cGU9RWxlY3Ryb25pY0F1Y3Rpb25SZXF1ZXN0RmluYWxQcm90b2NvbCZjbG9zZWRQYXJ0PTEmaWVmaXg9MTYzODQ0ODc5Nzc2MA==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://gz.lot-online.ru" TargetMode="External"/><Relationship Id="rId14" Type="http://schemas.openxmlformats.org/officeDocument/2006/relationships/hyperlink" Target="https://gz.lot-online.ru/etp_front/organisation/view/464043BB-331D-5CA5-3EA5-6192ACD2633A?procedure=97823&amp;backurl=L3Byb2NlZHVyZS9wcm90b2NvbC9lZGl0P3Byb2NlZHVyZUlkPTk3ODIzJnR5cGU9RWxlY3Ryb25pY0F1Y3Rpb25SZXF1ZXN0RmluYWxQcm90b2NvbCZjbG9zZWRQYXJ0PTEmaWVmaXg9MTYzODQ0ODc5Nzc2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5672F4-B6C9-4D95-9AF6-4650043BEB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1241</Words>
  <Characters>7080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subject/>
  <dc:creator>Grushanin</dc:creator>
  <cp:keywords/>
  <dc:description/>
  <cp:lastModifiedBy>User</cp:lastModifiedBy>
  <cp:revision>2</cp:revision>
  <cp:lastPrinted>2021-11-26T08:38:00Z</cp:lastPrinted>
  <dcterms:created xsi:type="dcterms:W3CDTF">2021-12-02T12:47:00Z</dcterms:created>
  <dcterms:modified xsi:type="dcterms:W3CDTF">2021-12-02T12:47:00Z</dcterms:modified>
</cp:coreProperties>
</file>