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D377A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D377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caps/>
          <w:sz w:val="24"/>
          <w:szCs w:val="24"/>
          <w:u w:val="single"/>
        </w:rPr>
        <w:t>П</w:t>
      </w:r>
      <w:r w:rsidR="000D5F26" w:rsidRPr="00DD377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97BF7" w:rsidRDefault="0022363D" w:rsidP="006D48F0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F97BF7">
        <w:rPr>
          <w:b/>
          <w:sz w:val="24"/>
          <w:szCs w:val="24"/>
          <w:lang w:eastAsia="ru-RU"/>
        </w:rPr>
        <w:t xml:space="preserve">рассмотрения </w:t>
      </w:r>
      <w:r w:rsidR="00011111" w:rsidRPr="00F97BF7">
        <w:rPr>
          <w:b/>
          <w:sz w:val="24"/>
          <w:szCs w:val="24"/>
        </w:rPr>
        <w:t>вторых</w:t>
      </w:r>
      <w:r w:rsidR="00F132DF" w:rsidRPr="00F97BF7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62DAE" w:rsidRPr="00C62DAE" w:rsidRDefault="00C62DAE" w:rsidP="00C62DAE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C62DAE">
        <w:rPr>
          <w:b/>
          <w:bCs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C62DAE">
          <w:rPr>
            <w:color w:val="007EEE"/>
            <w:sz w:val="24"/>
            <w:szCs w:val="24"/>
            <w:u w:val="single"/>
            <w:shd w:val="clear" w:color="auto" w:fill="FFFFFF"/>
          </w:rPr>
          <w:t>0372200168121000451</w:t>
        </w:r>
      </w:hyperlink>
    </w:p>
    <w:p w:rsidR="00C62DAE" w:rsidRPr="00C62DAE" w:rsidRDefault="00C62DAE" w:rsidP="00C62DAE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C62DAE">
        <w:rPr>
          <w:b/>
          <w:bCs/>
          <w:sz w:val="24"/>
          <w:szCs w:val="24"/>
          <w:shd w:val="clear" w:color="auto" w:fill="FFFFFF"/>
        </w:rPr>
        <w:t>ИКЗ В ПГ:</w:t>
      </w:r>
      <w:r w:rsidRPr="00C62DAE">
        <w:rPr>
          <w:b/>
          <w:bCs/>
          <w:sz w:val="24"/>
          <w:szCs w:val="24"/>
        </w:rPr>
        <w:t xml:space="preserve"> </w:t>
      </w:r>
      <w:r w:rsidRPr="00C62DAE">
        <w:rPr>
          <w:b/>
          <w:bCs/>
          <w:color w:val="000000"/>
          <w:sz w:val="24"/>
          <w:szCs w:val="24"/>
          <w:shd w:val="clear" w:color="auto" w:fill="FFFFFF"/>
        </w:rPr>
        <w:t>212782566168578420100105740013250244</w:t>
      </w:r>
    </w:p>
    <w:p w:rsidR="00C62DAE" w:rsidRPr="00C62DAE" w:rsidRDefault="00C62DAE" w:rsidP="00C62DAE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C62DAE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C62DAE">
        <w:rPr>
          <w:sz w:val="24"/>
          <w:szCs w:val="24"/>
        </w:rPr>
        <w:t xml:space="preserve">   «</w:t>
      </w:r>
      <w:proofErr w:type="gramEnd"/>
      <w:r w:rsidRPr="00F97BF7">
        <w:rPr>
          <w:sz w:val="24"/>
          <w:szCs w:val="24"/>
        </w:rPr>
        <w:t>03</w:t>
      </w:r>
      <w:r w:rsidRPr="00C62DAE">
        <w:rPr>
          <w:sz w:val="24"/>
          <w:szCs w:val="24"/>
        </w:rPr>
        <w:t xml:space="preserve">» </w:t>
      </w:r>
      <w:r w:rsidRPr="00F97BF7">
        <w:rPr>
          <w:sz w:val="24"/>
          <w:szCs w:val="24"/>
        </w:rPr>
        <w:t>декабря</w:t>
      </w:r>
      <w:r w:rsidRPr="00C62DAE">
        <w:rPr>
          <w:sz w:val="24"/>
          <w:szCs w:val="24"/>
        </w:rPr>
        <w:t xml:space="preserve"> 2021 года</w:t>
      </w:r>
    </w:p>
    <w:p w:rsidR="00C62DAE" w:rsidRPr="00C62DAE" w:rsidRDefault="00C62DAE" w:rsidP="00C62DAE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62DAE">
        <w:rPr>
          <w:bCs/>
          <w:sz w:val="24"/>
          <w:szCs w:val="24"/>
        </w:rPr>
        <w:t xml:space="preserve">1. Наименование предмета аукциона: </w:t>
      </w:r>
    </w:p>
    <w:p w:rsidR="00C62DAE" w:rsidRPr="00C62DAE" w:rsidRDefault="00C62DAE" w:rsidP="00C62DAE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62DAE">
        <w:rPr>
          <w:b/>
          <w:bCs/>
          <w:sz w:val="24"/>
          <w:szCs w:val="24"/>
        </w:rPr>
        <w:t xml:space="preserve">«Поставка </w:t>
      </w:r>
      <w:r w:rsidRPr="00C62DAE">
        <w:rPr>
          <w:b/>
          <w:bCs/>
          <w:sz w:val="24"/>
          <w:szCs w:val="24"/>
          <w:shd w:val="clear" w:color="auto" w:fill="FFFFFF"/>
        </w:rPr>
        <w:t>  </w:t>
      </w:r>
      <w:r w:rsidRPr="00C62DAE">
        <w:rPr>
          <w:b/>
          <w:bCs/>
          <w:color w:val="000000"/>
          <w:sz w:val="24"/>
          <w:szCs w:val="24"/>
          <w:shd w:val="clear" w:color="auto" w:fill="FFFFFF"/>
        </w:rPr>
        <w:t xml:space="preserve"> игл </w:t>
      </w:r>
      <w:proofErr w:type="spellStart"/>
      <w:r w:rsidRPr="00C62DAE">
        <w:rPr>
          <w:b/>
          <w:bCs/>
          <w:color w:val="000000"/>
          <w:sz w:val="24"/>
          <w:szCs w:val="24"/>
          <w:shd w:val="clear" w:color="auto" w:fill="FFFFFF"/>
        </w:rPr>
        <w:t>биопсийных</w:t>
      </w:r>
      <w:proofErr w:type="spellEnd"/>
      <w:r w:rsidRPr="00C62DAE">
        <w:rPr>
          <w:b/>
          <w:bCs/>
          <w:color w:val="000000"/>
          <w:sz w:val="24"/>
          <w:szCs w:val="24"/>
          <w:shd w:val="clear" w:color="auto" w:fill="FFFFFF"/>
        </w:rPr>
        <w:t xml:space="preserve"> для хирургии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C62DAE">
        <w:rPr>
          <w:b/>
          <w:bCs/>
          <w:sz w:val="24"/>
          <w:szCs w:val="24"/>
        </w:rPr>
        <w:t>».</w:t>
      </w:r>
    </w:p>
    <w:p w:rsidR="00C62DAE" w:rsidRPr="00C62DAE" w:rsidRDefault="00C62DAE" w:rsidP="00C62DAE">
      <w:pPr>
        <w:jc w:val="both"/>
        <w:rPr>
          <w:b/>
          <w:i/>
          <w:sz w:val="24"/>
          <w:szCs w:val="24"/>
          <w:u w:val="single"/>
        </w:rPr>
      </w:pPr>
      <w:r w:rsidRPr="00C62DAE">
        <w:rPr>
          <w:sz w:val="24"/>
          <w:szCs w:val="24"/>
        </w:rPr>
        <w:tab/>
      </w:r>
      <w:r w:rsidRPr="00C62DAE">
        <w:rPr>
          <w:b/>
          <w:i/>
          <w:sz w:val="24"/>
          <w:szCs w:val="24"/>
          <w:u w:val="single"/>
          <w:shd w:val="clear" w:color="auto" w:fill="FFFFFF"/>
        </w:rPr>
        <w:t>Начальная максимальная цена контракта: 75 000.00 рублей.</w:t>
      </w:r>
    </w:p>
    <w:p w:rsidR="00C62DAE" w:rsidRPr="00C62DAE" w:rsidRDefault="00C62DAE" w:rsidP="00C62DAE">
      <w:pPr>
        <w:jc w:val="both"/>
        <w:rPr>
          <w:b/>
          <w:i/>
          <w:sz w:val="24"/>
          <w:szCs w:val="24"/>
          <w:u w:val="single"/>
          <w:shd w:val="clear" w:color="auto" w:fill="FFFFFF"/>
        </w:rPr>
      </w:pPr>
      <w:r w:rsidRPr="00C62DAE">
        <w:rPr>
          <w:b/>
          <w:i/>
          <w:sz w:val="24"/>
          <w:szCs w:val="24"/>
          <w:u w:val="single"/>
          <w:shd w:val="clear" w:color="auto" w:fill="FFFFFF"/>
        </w:rPr>
        <w:t xml:space="preserve">Начальная сумма цен единиц товара, работы, услуги, руб.: </w:t>
      </w:r>
      <w:r w:rsidRPr="00C62DAE">
        <w:rPr>
          <w:b/>
          <w:i/>
          <w:sz w:val="24"/>
          <w:szCs w:val="24"/>
          <w:u w:val="single"/>
          <w:shd w:val="clear" w:color="auto" w:fill="FFFFFF"/>
        </w:rPr>
        <w:br/>
      </w:r>
      <w:r w:rsidRPr="00C62DAE">
        <w:rPr>
          <w:b/>
          <w:i/>
          <w:sz w:val="24"/>
          <w:szCs w:val="24"/>
          <w:u w:val="single"/>
          <w:shd w:val="clear" w:color="auto" w:fill="FFFFFF"/>
        </w:rPr>
        <w:br/>
        <w:t xml:space="preserve">2 622.00 рублей </w:t>
      </w:r>
    </w:p>
    <w:p w:rsidR="00663516" w:rsidRPr="00F97BF7" w:rsidRDefault="00663516" w:rsidP="006D48F0">
      <w:pPr>
        <w:rPr>
          <w:b/>
          <w:bCs/>
          <w:sz w:val="24"/>
          <w:szCs w:val="24"/>
        </w:rPr>
      </w:pPr>
      <w:r w:rsidRPr="00F97BF7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D1BB9" w:rsidRPr="00F97BF7">
        <w:rPr>
          <w:sz w:val="24"/>
          <w:szCs w:val="24"/>
        </w:rPr>
        <w:t>0</w:t>
      </w:r>
      <w:r w:rsidR="00C62DAE" w:rsidRPr="00F97BF7">
        <w:rPr>
          <w:sz w:val="24"/>
          <w:szCs w:val="24"/>
        </w:rPr>
        <w:t>3</w:t>
      </w:r>
      <w:r w:rsidR="007D1BB9" w:rsidRPr="00F97BF7">
        <w:rPr>
          <w:sz w:val="24"/>
          <w:szCs w:val="24"/>
        </w:rPr>
        <w:t xml:space="preserve"> декабря</w:t>
      </w:r>
      <w:r w:rsidR="006639EA" w:rsidRPr="00F97BF7">
        <w:rPr>
          <w:sz w:val="24"/>
          <w:szCs w:val="24"/>
        </w:rPr>
        <w:t xml:space="preserve"> </w:t>
      </w:r>
      <w:r w:rsidR="00CE0C49" w:rsidRPr="00F97BF7">
        <w:rPr>
          <w:sz w:val="24"/>
          <w:szCs w:val="24"/>
        </w:rPr>
        <w:t>2021</w:t>
      </w:r>
      <w:r w:rsidR="007C411F" w:rsidRPr="00F97BF7">
        <w:rPr>
          <w:sz w:val="24"/>
          <w:szCs w:val="24"/>
        </w:rPr>
        <w:t xml:space="preserve"> года</w:t>
      </w:r>
      <w:r w:rsidRPr="00F97BF7">
        <w:rPr>
          <w:sz w:val="24"/>
          <w:szCs w:val="24"/>
          <w:u w:val="single"/>
        </w:rPr>
        <w:t xml:space="preserve"> </w:t>
      </w:r>
      <w:r w:rsidRPr="00F97BF7">
        <w:rPr>
          <w:sz w:val="24"/>
          <w:szCs w:val="24"/>
        </w:rPr>
        <w:t>по адресу: г.</w:t>
      </w:r>
      <w:r w:rsidR="00B31611" w:rsidRPr="00F97BF7">
        <w:rPr>
          <w:sz w:val="24"/>
          <w:szCs w:val="24"/>
        </w:rPr>
        <w:t xml:space="preserve"> </w:t>
      </w:r>
      <w:r w:rsidRPr="00F97BF7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F97BF7" w:rsidRDefault="00663516" w:rsidP="006D48F0">
      <w:pPr>
        <w:ind w:firstLine="709"/>
        <w:jc w:val="both"/>
        <w:rPr>
          <w:sz w:val="24"/>
          <w:szCs w:val="24"/>
        </w:rPr>
      </w:pPr>
      <w:r w:rsidRPr="00F97BF7">
        <w:rPr>
          <w:sz w:val="24"/>
          <w:szCs w:val="24"/>
        </w:rPr>
        <w:t>3. На заседании комиссии присутствовали:</w:t>
      </w:r>
    </w:p>
    <w:p w:rsidR="00663516" w:rsidRPr="00F97BF7" w:rsidRDefault="00663516" w:rsidP="006D48F0">
      <w:pPr>
        <w:pStyle w:val="af8"/>
        <w:jc w:val="both"/>
        <w:rPr>
          <w:sz w:val="24"/>
          <w:szCs w:val="24"/>
        </w:rPr>
      </w:pPr>
      <w:r w:rsidRPr="00F97BF7">
        <w:rPr>
          <w:sz w:val="24"/>
          <w:szCs w:val="24"/>
          <w:u w:val="single"/>
        </w:rPr>
        <w:t>Председатель комиссии</w:t>
      </w:r>
      <w:r w:rsidRPr="00F97BF7">
        <w:rPr>
          <w:sz w:val="24"/>
          <w:szCs w:val="24"/>
        </w:rPr>
        <w:t>:</w:t>
      </w:r>
    </w:p>
    <w:p w:rsidR="00DD377A" w:rsidRPr="00F97BF7" w:rsidRDefault="00DD377A" w:rsidP="00DD377A">
      <w:pPr>
        <w:pStyle w:val="15"/>
        <w:numPr>
          <w:ilvl w:val="0"/>
          <w:numId w:val="1"/>
        </w:numPr>
        <w:rPr>
          <w:szCs w:val="24"/>
        </w:rPr>
      </w:pPr>
      <w:r w:rsidRPr="00F97BF7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DD377A" w:rsidRPr="00F97BF7" w:rsidRDefault="00DD377A" w:rsidP="00DD377A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97BF7">
        <w:rPr>
          <w:sz w:val="24"/>
          <w:szCs w:val="24"/>
          <w:u w:val="single"/>
        </w:rPr>
        <w:t>Члены комиссии</w:t>
      </w:r>
      <w:r w:rsidRPr="00F97BF7">
        <w:rPr>
          <w:sz w:val="24"/>
          <w:szCs w:val="24"/>
        </w:rPr>
        <w:t>:</w:t>
      </w:r>
    </w:p>
    <w:p w:rsidR="00DD377A" w:rsidRPr="00F97BF7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F97BF7">
        <w:rPr>
          <w:rFonts w:eastAsia="Arial"/>
          <w:sz w:val="24"/>
          <w:szCs w:val="24"/>
        </w:rPr>
        <w:t>Лопатина Тат</w:t>
      </w:r>
      <w:r w:rsidR="009F7126" w:rsidRPr="00F97BF7">
        <w:rPr>
          <w:rFonts w:eastAsia="Arial"/>
          <w:sz w:val="24"/>
          <w:szCs w:val="24"/>
        </w:rPr>
        <w:t>ьяна</w:t>
      </w:r>
      <w:r w:rsidR="009F7126" w:rsidRPr="00F97BF7">
        <w:rPr>
          <w:rFonts w:eastAsia="Arial"/>
          <w:sz w:val="24"/>
          <w:szCs w:val="24"/>
        </w:rPr>
        <w:tab/>
        <w:t xml:space="preserve">Ивановна – заведующая мед. </w:t>
      </w:r>
      <w:r w:rsidRPr="00F97BF7">
        <w:rPr>
          <w:rFonts w:eastAsia="Arial"/>
          <w:sz w:val="24"/>
          <w:szCs w:val="24"/>
        </w:rPr>
        <w:t>складом;</w:t>
      </w:r>
    </w:p>
    <w:p w:rsidR="00DD377A" w:rsidRPr="00F97BF7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F97BF7">
        <w:rPr>
          <w:rFonts w:eastAsia="Arial"/>
          <w:sz w:val="24"/>
          <w:szCs w:val="24"/>
        </w:rPr>
        <w:t>Лепнева</w:t>
      </w:r>
      <w:proofErr w:type="spellEnd"/>
      <w:r w:rsidRPr="00F97BF7">
        <w:rPr>
          <w:rFonts w:eastAsia="Arial"/>
          <w:sz w:val="24"/>
          <w:szCs w:val="24"/>
        </w:rPr>
        <w:t xml:space="preserve"> Яна Геннадьевна – заместитель зав. складом;</w:t>
      </w:r>
    </w:p>
    <w:p w:rsidR="00663516" w:rsidRPr="00F97BF7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97BF7">
        <w:rPr>
          <w:sz w:val="24"/>
          <w:szCs w:val="24"/>
          <w:u w:val="single"/>
        </w:rPr>
        <w:t>Секретарь комиссии:</w:t>
      </w:r>
    </w:p>
    <w:p w:rsidR="00663516" w:rsidRPr="00F97BF7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97BF7">
        <w:rPr>
          <w:sz w:val="24"/>
          <w:szCs w:val="24"/>
        </w:rPr>
        <w:t>Кондратьева Юлия Михайловна</w:t>
      </w:r>
      <w:r w:rsidR="00663516" w:rsidRPr="00F97BF7">
        <w:rPr>
          <w:sz w:val="24"/>
          <w:szCs w:val="24"/>
        </w:rPr>
        <w:t xml:space="preserve"> –</w:t>
      </w:r>
      <w:r w:rsidR="007C411F" w:rsidRPr="00F97BF7">
        <w:rPr>
          <w:sz w:val="24"/>
          <w:szCs w:val="24"/>
        </w:rPr>
        <w:t xml:space="preserve"> начальник отдела организации закупок</w:t>
      </w:r>
    </w:p>
    <w:p w:rsidR="00663516" w:rsidRPr="00F97BF7" w:rsidRDefault="00663516" w:rsidP="006D48F0">
      <w:pPr>
        <w:ind w:left="720"/>
        <w:jc w:val="both"/>
        <w:rPr>
          <w:sz w:val="24"/>
          <w:szCs w:val="24"/>
        </w:rPr>
      </w:pPr>
      <w:r w:rsidRPr="00F97BF7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F97BF7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F97BF7" w:rsidRDefault="00663516" w:rsidP="006D48F0">
      <w:pPr>
        <w:jc w:val="center"/>
        <w:rPr>
          <w:sz w:val="24"/>
          <w:szCs w:val="24"/>
        </w:rPr>
      </w:pPr>
      <w:r w:rsidRPr="00F97BF7">
        <w:rPr>
          <w:sz w:val="24"/>
          <w:szCs w:val="24"/>
        </w:rPr>
        <w:t>ПОВЕСТКА ДНЯ:</w:t>
      </w:r>
    </w:p>
    <w:p w:rsidR="00663516" w:rsidRPr="00F97BF7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F97BF7">
        <w:rPr>
          <w:sz w:val="24"/>
          <w:szCs w:val="24"/>
        </w:rPr>
        <w:t>Подведение итогов электронного аукциона на право заключения контракта на</w:t>
      </w:r>
      <w:r w:rsidRPr="00F97BF7">
        <w:rPr>
          <w:b/>
          <w:sz w:val="24"/>
          <w:szCs w:val="24"/>
        </w:rPr>
        <w:t xml:space="preserve"> «</w:t>
      </w:r>
      <w:r w:rsidR="009F7126" w:rsidRPr="00F97BF7">
        <w:rPr>
          <w:b/>
          <w:sz w:val="24"/>
          <w:szCs w:val="24"/>
        </w:rPr>
        <w:t xml:space="preserve">Поставка   </w:t>
      </w:r>
      <w:r w:rsidR="00C62DAE" w:rsidRPr="00C62DAE">
        <w:rPr>
          <w:b/>
          <w:bCs/>
          <w:color w:val="000000"/>
          <w:sz w:val="24"/>
          <w:szCs w:val="24"/>
          <w:shd w:val="clear" w:color="auto" w:fill="FFFFFF"/>
        </w:rPr>
        <w:t xml:space="preserve">игл </w:t>
      </w:r>
      <w:proofErr w:type="spellStart"/>
      <w:r w:rsidR="00C62DAE" w:rsidRPr="00C62DAE">
        <w:rPr>
          <w:b/>
          <w:bCs/>
          <w:color w:val="000000"/>
          <w:sz w:val="24"/>
          <w:szCs w:val="24"/>
          <w:shd w:val="clear" w:color="auto" w:fill="FFFFFF"/>
        </w:rPr>
        <w:t>биопсийных</w:t>
      </w:r>
      <w:proofErr w:type="spellEnd"/>
      <w:r w:rsidR="00C62DAE" w:rsidRPr="00C62DAE">
        <w:rPr>
          <w:b/>
          <w:bCs/>
          <w:color w:val="000000"/>
          <w:sz w:val="24"/>
          <w:szCs w:val="24"/>
          <w:shd w:val="clear" w:color="auto" w:fill="FFFFFF"/>
        </w:rPr>
        <w:t xml:space="preserve"> для хирургии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F97BF7">
        <w:rPr>
          <w:b/>
          <w:sz w:val="24"/>
          <w:szCs w:val="24"/>
        </w:rPr>
        <w:t>».</w:t>
      </w:r>
    </w:p>
    <w:p w:rsidR="00663516" w:rsidRPr="00F97BF7" w:rsidRDefault="00663516" w:rsidP="006D48F0">
      <w:pPr>
        <w:ind w:firstLine="709"/>
        <w:jc w:val="both"/>
        <w:rPr>
          <w:sz w:val="24"/>
          <w:szCs w:val="24"/>
        </w:rPr>
      </w:pPr>
      <w:r w:rsidRPr="00F97BF7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62DAE" w:rsidRPr="00F97BF7">
        <w:rPr>
          <w:sz w:val="24"/>
          <w:szCs w:val="24"/>
          <w:u w:val="single"/>
        </w:rPr>
        <w:t>29</w:t>
      </w:r>
      <w:r w:rsidR="006639EA" w:rsidRPr="00F97BF7">
        <w:rPr>
          <w:sz w:val="24"/>
          <w:szCs w:val="24"/>
          <w:u w:val="single"/>
        </w:rPr>
        <w:t xml:space="preserve"> НОЯБРЯ</w:t>
      </w:r>
      <w:r w:rsidR="00DD377A" w:rsidRPr="00F97BF7">
        <w:rPr>
          <w:sz w:val="24"/>
          <w:szCs w:val="24"/>
          <w:u w:val="single"/>
        </w:rPr>
        <w:t xml:space="preserve"> 2021 </w:t>
      </w:r>
      <w:r w:rsidR="007C411F" w:rsidRPr="00F97BF7">
        <w:rPr>
          <w:sz w:val="24"/>
          <w:szCs w:val="24"/>
        </w:rPr>
        <w:t>года</w:t>
      </w:r>
      <w:r w:rsidRPr="00F97BF7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9F7126" w:rsidRPr="00F97BF7">
        <w:rPr>
          <w:b/>
          <w:sz w:val="24"/>
          <w:szCs w:val="24"/>
        </w:rPr>
        <w:t>(№№</w:t>
      </w:r>
      <w:r w:rsidR="00C62DAE" w:rsidRPr="00F97BF7">
        <w:rPr>
          <w:sz w:val="24"/>
          <w:szCs w:val="24"/>
        </w:rPr>
        <w:t xml:space="preserve">EA-130458, </w:t>
      </w:r>
      <w:r w:rsidR="00C62DAE" w:rsidRPr="00F97BF7">
        <w:rPr>
          <w:sz w:val="24"/>
          <w:szCs w:val="24"/>
        </w:rPr>
        <w:tab/>
        <w:t>EA-131360</w:t>
      </w:r>
      <w:r w:rsidR="007D1BB9" w:rsidRPr="00F97BF7">
        <w:rPr>
          <w:b/>
          <w:bCs/>
          <w:sz w:val="24"/>
          <w:szCs w:val="24"/>
        </w:rPr>
        <w:t>)</w:t>
      </w:r>
      <w:r w:rsidR="009F7126" w:rsidRPr="00F97BF7">
        <w:rPr>
          <w:b/>
          <w:sz w:val="24"/>
          <w:szCs w:val="24"/>
        </w:rPr>
        <w:t xml:space="preserve"> </w:t>
      </w:r>
      <w:r w:rsidRPr="00F97BF7">
        <w:rPr>
          <w:sz w:val="24"/>
          <w:szCs w:val="24"/>
        </w:rPr>
        <w:t xml:space="preserve">(Протокол № 1 от </w:t>
      </w:r>
      <w:r w:rsidR="00C34CB4" w:rsidRPr="00F97BF7">
        <w:rPr>
          <w:sz w:val="24"/>
          <w:szCs w:val="24"/>
          <w:u w:val="single"/>
        </w:rPr>
        <w:t>2</w:t>
      </w:r>
      <w:r w:rsidR="00C62DAE" w:rsidRPr="00F97BF7">
        <w:rPr>
          <w:sz w:val="24"/>
          <w:szCs w:val="24"/>
          <w:u w:val="single"/>
        </w:rPr>
        <w:t>9</w:t>
      </w:r>
      <w:r w:rsidR="006639EA" w:rsidRPr="00F97BF7">
        <w:rPr>
          <w:sz w:val="24"/>
          <w:szCs w:val="24"/>
          <w:u w:val="single"/>
        </w:rPr>
        <w:t xml:space="preserve"> НОЯБРЯ</w:t>
      </w:r>
      <w:r w:rsidR="00DD377A" w:rsidRPr="00F97BF7">
        <w:rPr>
          <w:sz w:val="24"/>
          <w:szCs w:val="24"/>
          <w:u w:val="single"/>
        </w:rPr>
        <w:t xml:space="preserve"> 2021 </w:t>
      </w:r>
      <w:r w:rsidR="007C411F" w:rsidRPr="00F97BF7">
        <w:rPr>
          <w:sz w:val="24"/>
          <w:szCs w:val="24"/>
        </w:rPr>
        <w:t>года</w:t>
      </w:r>
      <w:r w:rsidRPr="00F97BF7">
        <w:rPr>
          <w:sz w:val="24"/>
          <w:szCs w:val="24"/>
        </w:rPr>
        <w:t>).</w:t>
      </w:r>
    </w:p>
    <w:p w:rsidR="00663516" w:rsidRPr="00F97BF7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F97BF7" w:rsidRDefault="00663516" w:rsidP="006D48F0">
      <w:pPr>
        <w:ind w:firstLine="708"/>
        <w:jc w:val="both"/>
        <w:rPr>
          <w:sz w:val="24"/>
          <w:szCs w:val="24"/>
        </w:rPr>
      </w:pPr>
      <w:r w:rsidRPr="00F97BF7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F97BF7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F97BF7">
          <w:rPr>
            <w:rStyle w:val="a3"/>
            <w:color w:val="auto"/>
            <w:sz w:val="24"/>
            <w:szCs w:val="24"/>
          </w:rPr>
          <w:t>:// gz.lot-online.ru</w:t>
        </w:r>
      </w:hyperlink>
      <w:r w:rsidRPr="00F97BF7">
        <w:rPr>
          <w:sz w:val="24"/>
          <w:szCs w:val="24"/>
        </w:rPr>
        <w:t xml:space="preserve"> </w:t>
      </w:r>
    </w:p>
    <w:p w:rsidR="00DD377A" w:rsidRPr="00F97BF7" w:rsidRDefault="00DD377A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F97BF7">
        <w:rPr>
          <w:sz w:val="24"/>
          <w:szCs w:val="24"/>
          <w:lang w:eastAsia="ru-RU"/>
        </w:rPr>
        <w:t>Время начала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55"/>
      </w:tblGrid>
      <w:tr w:rsidR="00C62DAE" w:rsidRPr="00F97BF7" w:rsidTr="00C34CB4">
        <w:trPr>
          <w:trHeight w:val="442"/>
          <w:tblCellSpacing w:w="15" w:type="dxa"/>
        </w:trPr>
        <w:tc>
          <w:tcPr>
            <w:tcW w:w="10395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2DAE" w:rsidRPr="00F97BF7" w:rsidRDefault="00C62DAE" w:rsidP="00C62DAE">
            <w:pPr>
              <w:rPr>
                <w:sz w:val="24"/>
                <w:szCs w:val="24"/>
              </w:rPr>
            </w:pPr>
            <w:r w:rsidRPr="00F97BF7">
              <w:rPr>
                <w:sz w:val="24"/>
                <w:szCs w:val="24"/>
              </w:rPr>
              <w:t>Время начала30.11.2021 12:00:00 (MSK+00:00)</w:t>
            </w:r>
          </w:p>
        </w:tc>
      </w:tr>
      <w:tr w:rsidR="00C62DAE" w:rsidRPr="00F97BF7" w:rsidTr="00C34CB4">
        <w:trPr>
          <w:trHeight w:val="428"/>
          <w:tblCellSpacing w:w="15" w:type="dxa"/>
        </w:trPr>
        <w:tc>
          <w:tcPr>
            <w:tcW w:w="10395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2DAE" w:rsidRPr="00F97BF7" w:rsidRDefault="00C62DAE" w:rsidP="00C62DAE">
            <w:pPr>
              <w:rPr>
                <w:sz w:val="24"/>
                <w:szCs w:val="24"/>
              </w:rPr>
            </w:pPr>
            <w:r w:rsidRPr="00F97BF7">
              <w:rPr>
                <w:sz w:val="24"/>
                <w:szCs w:val="24"/>
              </w:rPr>
              <w:t>Время завершения30.11.2021 12:10:00 (MSK+00:00)</w:t>
            </w:r>
          </w:p>
        </w:tc>
      </w:tr>
    </w:tbl>
    <w:p w:rsidR="006F2B30" w:rsidRPr="00F97BF7" w:rsidRDefault="006F2B30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</w:p>
    <w:p w:rsidR="00911A12" w:rsidRPr="00F97BF7" w:rsidRDefault="00911A12" w:rsidP="006D48F0">
      <w:pPr>
        <w:ind w:firstLine="708"/>
        <w:jc w:val="both"/>
        <w:rPr>
          <w:sz w:val="24"/>
          <w:szCs w:val="24"/>
        </w:rPr>
      </w:pPr>
      <w:r w:rsidRPr="00F97BF7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E01444" w:rsidRPr="00F97BF7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F97BF7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F97BF7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F97BF7">
          <w:rPr>
            <w:rStyle w:val="a3"/>
            <w:color w:val="auto"/>
            <w:sz w:val="24"/>
            <w:szCs w:val="24"/>
          </w:rPr>
          <w:t>.</w:t>
        </w:r>
        <w:r w:rsidR="00E01444" w:rsidRPr="00F97BF7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F97BF7">
          <w:rPr>
            <w:rStyle w:val="a3"/>
            <w:color w:val="auto"/>
            <w:sz w:val="24"/>
            <w:szCs w:val="24"/>
          </w:rPr>
          <w:t>-</w:t>
        </w:r>
        <w:r w:rsidR="00E01444" w:rsidRPr="00F97BF7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F97BF7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F97BF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97BF7">
        <w:rPr>
          <w:sz w:val="24"/>
          <w:szCs w:val="24"/>
        </w:rPr>
        <w:t xml:space="preserve"> представлены вторые части от </w:t>
      </w:r>
      <w:r w:rsidR="00C62DAE" w:rsidRPr="00F97BF7">
        <w:rPr>
          <w:sz w:val="24"/>
          <w:szCs w:val="24"/>
        </w:rPr>
        <w:t>2</w:t>
      </w:r>
      <w:r w:rsidRPr="00F97BF7">
        <w:rPr>
          <w:b/>
          <w:sz w:val="24"/>
          <w:szCs w:val="24"/>
        </w:rPr>
        <w:t xml:space="preserve"> </w:t>
      </w:r>
      <w:r w:rsidR="00746C91" w:rsidRPr="00F97BF7">
        <w:rPr>
          <w:b/>
          <w:sz w:val="24"/>
          <w:szCs w:val="24"/>
        </w:rPr>
        <w:t>(</w:t>
      </w:r>
      <w:r w:rsidR="00C62DAE" w:rsidRPr="00F97BF7">
        <w:rPr>
          <w:b/>
          <w:sz w:val="24"/>
          <w:szCs w:val="24"/>
        </w:rPr>
        <w:t>двух</w:t>
      </w:r>
      <w:r w:rsidRPr="00F97BF7">
        <w:rPr>
          <w:b/>
          <w:sz w:val="24"/>
          <w:szCs w:val="24"/>
        </w:rPr>
        <w:t>)</w:t>
      </w:r>
      <w:r w:rsidRPr="00F97BF7">
        <w:rPr>
          <w:sz w:val="24"/>
          <w:szCs w:val="24"/>
        </w:rPr>
        <w:t xml:space="preserve"> участник</w:t>
      </w:r>
      <w:r w:rsidR="00C34CB4" w:rsidRPr="00F97BF7">
        <w:rPr>
          <w:sz w:val="24"/>
          <w:szCs w:val="24"/>
        </w:rPr>
        <w:t>ов</w:t>
      </w:r>
      <w:r w:rsidRPr="00F97BF7">
        <w:rPr>
          <w:sz w:val="24"/>
          <w:szCs w:val="24"/>
        </w:rPr>
        <w:t>, принявш</w:t>
      </w:r>
      <w:r w:rsidR="0071215F" w:rsidRPr="00F97BF7">
        <w:rPr>
          <w:sz w:val="24"/>
          <w:szCs w:val="24"/>
        </w:rPr>
        <w:t>их</w:t>
      </w:r>
      <w:r w:rsidRPr="00F97BF7">
        <w:rPr>
          <w:sz w:val="24"/>
          <w:szCs w:val="24"/>
        </w:rPr>
        <w:t xml:space="preserve"> участие в </w:t>
      </w:r>
      <w:r w:rsidR="00E660C3" w:rsidRPr="00F97BF7">
        <w:rPr>
          <w:sz w:val="24"/>
          <w:szCs w:val="24"/>
        </w:rPr>
        <w:t>электронном аукционе</w:t>
      </w:r>
      <w:r w:rsidRPr="00F97BF7">
        <w:rPr>
          <w:sz w:val="24"/>
          <w:szCs w:val="24"/>
        </w:rPr>
        <w:t>.</w:t>
      </w:r>
    </w:p>
    <w:p w:rsidR="00911A12" w:rsidRPr="00F97BF7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7"/>
        <w:gridCol w:w="3323"/>
        <w:gridCol w:w="2767"/>
        <w:gridCol w:w="1684"/>
      </w:tblGrid>
      <w:tr w:rsidR="007D1BB9" w:rsidRPr="00F97BF7" w:rsidTr="00C62DAE">
        <w:trPr>
          <w:jc w:val="center"/>
        </w:trPr>
        <w:tc>
          <w:tcPr>
            <w:tcW w:w="1587" w:type="dxa"/>
            <w:vAlign w:val="center"/>
          </w:tcPr>
          <w:p w:rsidR="00163759" w:rsidRPr="00F97BF7" w:rsidRDefault="00B66BD4" w:rsidP="006D48F0">
            <w:pPr>
              <w:jc w:val="center"/>
              <w:rPr>
                <w:sz w:val="24"/>
                <w:szCs w:val="24"/>
              </w:rPr>
            </w:pPr>
            <w:r w:rsidRPr="00F97BF7">
              <w:rPr>
                <w:sz w:val="24"/>
                <w:szCs w:val="24"/>
              </w:rPr>
              <w:t>Порядковый</w:t>
            </w:r>
            <w:r w:rsidR="00163759" w:rsidRPr="00F97BF7">
              <w:rPr>
                <w:sz w:val="24"/>
                <w:szCs w:val="24"/>
              </w:rPr>
              <w:t xml:space="preserve"> </w:t>
            </w:r>
          </w:p>
          <w:p w:rsidR="00107CF6" w:rsidRPr="00F97BF7" w:rsidRDefault="00163759" w:rsidP="006D48F0">
            <w:pPr>
              <w:jc w:val="center"/>
              <w:rPr>
                <w:sz w:val="24"/>
                <w:szCs w:val="24"/>
              </w:rPr>
            </w:pPr>
            <w:r w:rsidRPr="00F97BF7">
              <w:rPr>
                <w:sz w:val="24"/>
                <w:szCs w:val="24"/>
              </w:rPr>
              <w:t xml:space="preserve">номер заявки </w:t>
            </w:r>
            <w:r w:rsidR="00107CF6" w:rsidRPr="00F97BF7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323" w:type="dxa"/>
            <w:vAlign w:val="center"/>
          </w:tcPr>
          <w:p w:rsidR="00107CF6" w:rsidRPr="00F97BF7" w:rsidRDefault="00107CF6" w:rsidP="006D48F0">
            <w:pPr>
              <w:jc w:val="center"/>
              <w:rPr>
                <w:sz w:val="24"/>
                <w:szCs w:val="24"/>
              </w:rPr>
            </w:pPr>
            <w:r w:rsidRPr="00F97BF7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767" w:type="dxa"/>
            <w:vAlign w:val="center"/>
          </w:tcPr>
          <w:p w:rsidR="00107CF6" w:rsidRPr="00F97BF7" w:rsidRDefault="00107CF6" w:rsidP="006D48F0">
            <w:pPr>
              <w:jc w:val="center"/>
              <w:rPr>
                <w:sz w:val="24"/>
                <w:szCs w:val="24"/>
              </w:rPr>
            </w:pPr>
            <w:r w:rsidRPr="00F97BF7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84" w:type="dxa"/>
            <w:vAlign w:val="center"/>
          </w:tcPr>
          <w:p w:rsidR="00107CF6" w:rsidRPr="00F97BF7" w:rsidRDefault="00107CF6" w:rsidP="006D48F0">
            <w:pPr>
              <w:jc w:val="center"/>
              <w:rPr>
                <w:sz w:val="24"/>
                <w:szCs w:val="24"/>
              </w:rPr>
            </w:pPr>
            <w:r w:rsidRPr="00F97BF7">
              <w:rPr>
                <w:sz w:val="24"/>
                <w:szCs w:val="24"/>
              </w:rPr>
              <w:t>ИНН</w:t>
            </w:r>
          </w:p>
        </w:tc>
      </w:tr>
      <w:tr w:rsidR="007D1BB9" w:rsidRPr="00F97BF7" w:rsidTr="00C62DAE">
        <w:trPr>
          <w:trHeight w:val="1368"/>
          <w:jc w:val="center"/>
        </w:trPr>
        <w:tc>
          <w:tcPr>
            <w:tcW w:w="1587" w:type="dxa"/>
          </w:tcPr>
          <w:p w:rsidR="00E87602" w:rsidRPr="00F97BF7" w:rsidRDefault="00C62DAE" w:rsidP="00E87602">
            <w:pPr>
              <w:suppressAutoHyphens w:val="0"/>
              <w:spacing w:before="150" w:after="150"/>
              <w:rPr>
                <w:sz w:val="24"/>
                <w:szCs w:val="24"/>
                <w:lang w:eastAsia="ru-RU"/>
              </w:rPr>
            </w:pPr>
            <w:r w:rsidRPr="00F97BF7">
              <w:rPr>
                <w:color w:val="000000"/>
                <w:sz w:val="24"/>
                <w:szCs w:val="24"/>
                <w:shd w:val="clear" w:color="auto" w:fill="EAE9E9"/>
              </w:rPr>
              <w:t>EA-131360</w:t>
            </w:r>
          </w:p>
        </w:tc>
        <w:tc>
          <w:tcPr>
            <w:tcW w:w="3323" w:type="dxa"/>
          </w:tcPr>
          <w:p w:rsidR="00E87602" w:rsidRPr="00F97BF7" w:rsidRDefault="00C62DAE" w:rsidP="00E87602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F97BF7">
                <w:rPr>
                  <w:color w:val="007EEE"/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"АЛЬНА МЕДИКАЛ"</w:t>
              </w:r>
            </w:hyperlink>
          </w:p>
        </w:tc>
        <w:tc>
          <w:tcPr>
            <w:tcW w:w="2767" w:type="dxa"/>
            <w:vAlign w:val="center"/>
          </w:tcPr>
          <w:p w:rsidR="00E87602" w:rsidRPr="00F97BF7" w:rsidRDefault="00C62DAE" w:rsidP="00E87602">
            <w:pPr>
              <w:rPr>
                <w:sz w:val="24"/>
                <w:szCs w:val="24"/>
                <w:shd w:val="clear" w:color="auto" w:fill="FFFFFF"/>
              </w:rPr>
            </w:pPr>
            <w:r w:rsidRPr="00F97BF7">
              <w:rPr>
                <w:color w:val="000000"/>
                <w:sz w:val="24"/>
                <w:szCs w:val="24"/>
                <w:shd w:val="clear" w:color="auto" w:fill="FFFFFF"/>
              </w:rPr>
              <w:t>115533, Г МОСКВА, ПР-КТ АНДРОПОВА, ДОМ 22, ЭТАЖ 10 КОМ. 2Б</w:t>
            </w:r>
          </w:p>
        </w:tc>
        <w:tc>
          <w:tcPr>
            <w:tcW w:w="1684" w:type="dxa"/>
          </w:tcPr>
          <w:p w:rsidR="00E87602" w:rsidRPr="00F97BF7" w:rsidRDefault="00E87602" w:rsidP="00E87602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F97BF7">
              <w:rPr>
                <w:sz w:val="24"/>
                <w:szCs w:val="24"/>
                <w:shd w:val="clear" w:color="auto" w:fill="EAE9E9"/>
              </w:rPr>
              <w:t> </w:t>
            </w:r>
            <w:r w:rsidR="00C62DAE" w:rsidRPr="00F97BF7">
              <w:rPr>
                <w:color w:val="000000"/>
                <w:sz w:val="24"/>
                <w:szCs w:val="24"/>
                <w:shd w:val="clear" w:color="auto" w:fill="EAE9E9"/>
              </w:rPr>
              <w:t>7724360106</w:t>
            </w:r>
          </w:p>
        </w:tc>
      </w:tr>
      <w:tr w:rsidR="007D1BB9" w:rsidRPr="00F97BF7" w:rsidTr="00C62DAE">
        <w:trPr>
          <w:trHeight w:val="1368"/>
          <w:jc w:val="center"/>
        </w:trPr>
        <w:tc>
          <w:tcPr>
            <w:tcW w:w="1587" w:type="dxa"/>
          </w:tcPr>
          <w:p w:rsidR="00E87602" w:rsidRPr="00F97BF7" w:rsidRDefault="00C62DAE" w:rsidP="00E87602">
            <w:pPr>
              <w:suppressAutoHyphens w:val="0"/>
              <w:spacing w:before="150" w:after="150"/>
              <w:rPr>
                <w:sz w:val="24"/>
                <w:szCs w:val="24"/>
                <w:lang w:eastAsia="ru-RU"/>
              </w:rPr>
            </w:pPr>
            <w:r w:rsidRPr="00F97BF7">
              <w:rPr>
                <w:color w:val="000000"/>
                <w:sz w:val="24"/>
                <w:szCs w:val="24"/>
                <w:shd w:val="clear" w:color="auto" w:fill="EAE9E9"/>
              </w:rPr>
              <w:t>EA-130458</w:t>
            </w:r>
          </w:p>
        </w:tc>
        <w:tc>
          <w:tcPr>
            <w:tcW w:w="3323" w:type="dxa"/>
          </w:tcPr>
          <w:p w:rsidR="00E87602" w:rsidRPr="00F97BF7" w:rsidRDefault="00C62DAE" w:rsidP="00E87602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F97BF7">
                <w:rPr>
                  <w:color w:val="007EEE"/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"ШАГ СЕВЕРО-ЗАПАД"</w:t>
              </w:r>
            </w:hyperlink>
          </w:p>
        </w:tc>
        <w:tc>
          <w:tcPr>
            <w:tcW w:w="2767" w:type="dxa"/>
            <w:vAlign w:val="center"/>
          </w:tcPr>
          <w:p w:rsidR="00E87602" w:rsidRPr="00F97BF7" w:rsidRDefault="00C62DAE" w:rsidP="00E87602">
            <w:pPr>
              <w:rPr>
                <w:sz w:val="24"/>
                <w:szCs w:val="24"/>
                <w:shd w:val="clear" w:color="auto" w:fill="FFFFFF"/>
              </w:rPr>
            </w:pPr>
            <w:r w:rsidRPr="00F97BF7">
              <w:rPr>
                <w:color w:val="000000"/>
                <w:sz w:val="24"/>
                <w:szCs w:val="24"/>
                <w:shd w:val="clear" w:color="auto" w:fill="FFFFFF"/>
              </w:rPr>
              <w:t>196084, Г САНКТ-ПЕТЕРБУРГ, УЛ НОВОРОЩИНСКАЯ, 4, ЛИТЕР А, ПОМЕЩЕНИЕ 1Н. №451</w:t>
            </w:r>
          </w:p>
        </w:tc>
        <w:tc>
          <w:tcPr>
            <w:tcW w:w="1684" w:type="dxa"/>
          </w:tcPr>
          <w:p w:rsidR="00E87602" w:rsidRPr="00F97BF7" w:rsidRDefault="00E87602" w:rsidP="00E87602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F97BF7">
              <w:rPr>
                <w:sz w:val="24"/>
                <w:szCs w:val="24"/>
                <w:shd w:val="clear" w:color="auto" w:fill="EAE9E9"/>
              </w:rPr>
              <w:t> </w:t>
            </w:r>
            <w:r w:rsidR="00C62DAE" w:rsidRPr="00F97BF7">
              <w:rPr>
                <w:color w:val="000000"/>
                <w:sz w:val="24"/>
                <w:szCs w:val="24"/>
                <w:shd w:val="clear" w:color="auto" w:fill="EAE9E9"/>
              </w:rPr>
              <w:t> 7811418401</w:t>
            </w:r>
          </w:p>
        </w:tc>
      </w:tr>
    </w:tbl>
    <w:p w:rsidR="00911A12" w:rsidRPr="00F97BF7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F97BF7" w:rsidRDefault="00911A12" w:rsidP="006D48F0">
      <w:pPr>
        <w:ind w:firstLine="708"/>
        <w:jc w:val="both"/>
        <w:rPr>
          <w:sz w:val="24"/>
          <w:szCs w:val="24"/>
        </w:rPr>
      </w:pPr>
      <w:r w:rsidRPr="00F97BF7">
        <w:rPr>
          <w:sz w:val="24"/>
          <w:szCs w:val="24"/>
        </w:rPr>
        <w:t xml:space="preserve">Согласно протоколу проведения </w:t>
      </w:r>
      <w:r w:rsidR="00E660C3" w:rsidRPr="00F97BF7">
        <w:rPr>
          <w:sz w:val="24"/>
          <w:szCs w:val="24"/>
        </w:rPr>
        <w:t xml:space="preserve">электронного </w:t>
      </w:r>
      <w:r w:rsidRPr="00F97BF7">
        <w:rPr>
          <w:sz w:val="24"/>
          <w:szCs w:val="24"/>
        </w:rPr>
        <w:t>аукциона от</w:t>
      </w:r>
      <w:r w:rsidR="00EA2039" w:rsidRPr="00F97BF7">
        <w:rPr>
          <w:sz w:val="24"/>
          <w:szCs w:val="24"/>
        </w:rPr>
        <w:t xml:space="preserve"> </w:t>
      </w:r>
      <w:r w:rsidR="00C62DAE" w:rsidRPr="00F97BF7">
        <w:rPr>
          <w:sz w:val="24"/>
          <w:szCs w:val="24"/>
        </w:rPr>
        <w:t>30</w:t>
      </w:r>
      <w:r w:rsidR="006639EA" w:rsidRPr="00F97BF7">
        <w:rPr>
          <w:sz w:val="24"/>
          <w:szCs w:val="24"/>
        </w:rPr>
        <w:t xml:space="preserve"> НОЯБРЯ</w:t>
      </w:r>
      <w:r w:rsidR="00CE0C49" w:rsidRPr="00F97BF7">
        <w:rPr>
          <w:sz w:val="24"/>
          <w:szCs w:val="24"/>
        </w:rPr>
        <w:t xml:space="preserve"> 2021</w:t>
      </w:r>
      <w:r w:rsidR="00AE7483" w:rsidRPr="00F97BF7">
        <w:rPr>
          <w:sz w:val="24"/>
          <w:szCs w:val="24"/>
        </w:rPr>
        <w:t xml:space="preserve"> </w:t>
      </w:r>
      <w:r w:rsidR="007C411F" w:rsidRPr="00F97BF7">
        <w:rPr>
          <w:sz w:val="24"/>
          <w:szCs w:val="24"/>
        </w:rPr>
        <w:t>года</w:t>
      </w:r>
      <w:r w:rsidRPr="00F97BF7">
        <w:rPr>
          <w:sz w:val="24"/>
          <w:szCs w:val="24"/>
        </w:rPr>
        <w:t xml:space="preserve"> от участников </w:t>
      </w:r>
      <w:r w:rsidR="00E70E04" w:rsidRPr="00F97BF7">
        <w:rPr>
          <w:sz w:val="24"/>
          <w:szCs w:val="24"/>
        </w:rPr>
        <w:t>электронного</w:t>
      </w:r>
      <w:r w:rsidRPr="00F97BF7">
        <w:rPr>
          <w:sz w:val="24"/>
          <w:szCs w:val="24"/>
        </w:rPr>
        <w:t xml:space="preserve"> аукциона </w:t>
      </w:r>
      <w:r w:rsidR="00C62DAE" w:rsidRPr="00F97BF7">
        <w:rPr>
          <w:sz w:val="24"/>
          <w:szCs w:val="24"/>
        </w:rPr>
        <w:t xml:space="preserve">не </w:t>
      </w:r>
      <w:r w:rsidRPr="00F97BF7">
        <w:rPr>
          <w:sz w:val="24"/>
          <w:szCs w:val="24"/>
        </w:rPr>
        <w:t>поступил</w:t>
      </w:r>
      <w:r w:rsidR="00C62DAE" w:rsidRPr="00F97BF7">
        <w:rPr>
          <w:sz w:val="24"/>
          <w:szCs w:val="24"/>
        </w:rPr>
        <w:t>о ни одного предложения</w:t>
      </w:r>
      <w:r w:rsidR="00F97BF7" w:rsidRPr="00F97BF7">
        <w:rPr>
          <w:sz w:val="24"/>
          <w:szCs w:val="24"/>
        </w:rPr>
        <w:t>.</w:t>
      </w:r>
    </w:p>
    <w:p w:rsidR="00F97BF7" w:rsidRPr="00F97BF7" w:rsidRDefault="00F97BF7" w:rsidP="006D48F0">
      <w:pPr>
        <w:ind w:firstLine="708"/>
        <w:jc w:val="both"/>
        <w:rPr>
          <w:sz w:val="24"/>
          <w:szCs w:val="24"/>
        </w:rPr>
      </w:pPr>
    </w:p>
    <w:p w:rsidR="00C62DAE" w:rsidRPr="00F97BF7" w:rsidRDefault="00C62DAE" w:rsidP="00C62DAE">
      <w:pPr>
        <w:jc w:val="both"/>
        <w:rPr>
          <w:sz w:val="24"/>
          <w:szCs w:val="24"/>
        </w:rPr>
      </w:pPr>
      <w:r w:rsidRPr="00F97BF7">
        <w:rPr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"ШАГ СЕВЕРО-ЗАПАД",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97BF7" w:rsidRPr="00F97BF7" w:rsidRDefault="00F97BF7" w:rsidP="00C62DAE">
      <w:pPr>
        <w:jc w:val="both"/>
        <w:rPr>
          <w:sz w:val="24"/>
          <w:szCs w:val="24"/>
        </w:rPr>
      </w:pPr>
    </w:p>
    <w:p w:rsidR="00F97BF7" w:rsidRPr="00F97BF7" w:rsidRDefault="00F97BF7" w:rsidP="00C62DAE">
      <w:pPr>
        <w:jc w:val="both"/>
        <w:rPr>
          <w:color w:val="000000"/>
          <w:sz w:val="24"/>
          <w:szCs w:val="24"/>
          <w:shd w:val="clear" w:color="auto" w:fill="FFFFFF"/>
        </w:rPr>
      </w:pPr>
      <w:r w:rsidRPr="00F97BF7">
        <w:rPr>
          <w:sz w:val="24"/>
          <w:szCs w:val="24"/>
        </w:rPr>
        <w:t xml:space="preserve">В соответствии с п.4 ст.71 </w:t>
      </w:r>
      <w:r w:rsidRPr="00F97BF7">
        <w:rPr>
          <w:sz w:val="24"/>
          <w:szCs w:val="24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F97BF7">
        <w:rPr>
          <w:sz w:val="24"/>
          <w:szCs w:val="24"/>
        </w:rPr>
        <w:t xml:space="preserve"> </w:t>
      </w:r>
      <w:r w:rsidRPr="00F97BF7">
        <w:rPr>
          <w:color w:val="000000"/>
          <w:sz w:val="24"/>
          <w:szCs w:val="24"/>
          <w:shd w:val="clear" w:color="auto" w:fill="FFFFFF"/>
        </w:rPr>
        <w:t>КОНТРАКТ ЗАКЛЮЧАЕТСЯ в соответствии с пунктом 25 части 1 статьи 93 настоящего Федерального закона в порядке, установленном статьей 70 настоящего Федерального закона, с участником такого аукциона, заявка на участие в котором подана</w:t>
      </w:r>
      <w:r w:rsidRPr="00F97BF7">
        <w:rPr>
          <w:color w:val="000000"/>
          <w:sz w:val="24"/>
          <w:szCs w:val="24"/>
          <w:shd w:val="clear" w:color="auto" w:fill="FFFFFF"/>
        </w:rPr>
        <w:t xml:space="preserve"> </w:t>
      </w:r>
      <w:r w:rsidRPr="00F97BF7">
        <w:rPr>
          <w:color w:val="000000"/>
          <w:sz w:val="24"/>
          <w:szCs w:val="24"/>
          <w:shd w:val="clear" w:color="auto" w:fill="FFFFFF"/>
        </w:rPr>
        <w:t>ранее других заявок на участие в таком аукционе,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</w:t>
      </w:r>
      <w:r w:rsidRPr="00F97BF7">
        <w:rPr>
          <w:color w:val="000000"/>
          <w:sz w:val="24"/>
          <w:szCs w:val="24"/>
          <w:shd w:val="clear" w:color="auto" w:fill="FFFFFF"/>
        </w:rPr>
        <w:t>.</w:t>
      </w:r>
    </w:p>
    <w:p w:rsidR="00F97BF7" w:rsidRPr="00F97BF7" w:rsidRDefault="00F97BF7" w:rsidP="00C62DAE">
      <w:pPr>
        <w:jc w:val="both"/>
        <w:rPr>
          <w:sz w:val="24"/>
          <w:szCs w:val="24"/>
        </w:rPr>
      </w:pPr>
    </w:p>
    <w:p w:rsidR="00C11792" w:rsidRPr="00F97BF7" w:rsidRDefault="00C11792" w:rsidP="00C11792">
      <w:pPr>
        <w:jc w:val="both"/>
        <w:rPr>
          <w:sz w:val="24"/>
          <w:szCs w:val="24"/>
          <w:u w:val="single"/>
        </w:rPr>
      </w:pPr>
      <w:r w:rsidRPr="00F97BF7">
        <w:rPr>
          <w:sz w:val="24"/>
          <w:szCs w:val="24"/>
          <w:u w:val="single"/>
        </w:rPr>
        <w:t>ГОЛОСОВАНИЕ:</w:t>
      </w:r>
    </w:p>
    <w:p w:rsidR="00C11792" w:rsidRPr="00F97BF7" w:rsidRDefault="00C11792" w:rsidP="00C11792">
      <w:pPr>
        <w:jc w:val="both"/>
        <w:rPr>
          <w:sz w:val="24"/>
          <w:szCs w:val="24"/>
          <w:u w:val="single"/>
        </w:rPr>
      </w:pPr>
    </w:p>
    <w:p w:rsidR="00DD377A" w:rsidRPr="00F97BF7" w:rsidRDefault="00DD377A" w:rsidP="00DD377A">
      <w:pPr>
        <w:ind w:right="-5" w:firstLine="709"/>
        <w:jc w:val="both"/>
        <w:rPr>
          <w:sz w:val="24"/>
          <w:szCs w:val="24"/>
        </w:rPr>
      </w:pPr>
      <w:r w:rsidRPr="00F97BF7">
        <w:rPr>
          <w:sz w:val="24"/>
          <w:szCs w:val="24"/>
        </w:rPr>
        <w:t xml:space="preserve">Касаткин И.М. – «за», Лопатина Т.И.– «за», </w:t>
      </w:r>
      <w:proofErr w:type="spellStart"/>
      <w:r w:rsidRPr="00F97BF7">
        <w:rPr>
          <w:sz w:val="24"/>
          <w:szCs w:val="24"/>
        </w:rPr>
        <w:t>Лепнева</w:t>
      </w:r>
      <w:proofErr w:type="spellEnd"/>
      <w:r w:rsidRPr="00F97BF7">
        <w:rPr>
          <w:sz w:val="24"/>
          <w:szCs w:val="24"/>
        </w:rPr>
        <w:t xml:space="preserve"> Я.Г. – «за».</w:t>
      </w:r>
    </w:p>
    <w:p w:rsidR="00C11792" w:rsidRPr="00F97BF7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F97BF7" w:rsidRDefault="00C11792" w:rsidP="00C11792">
      <w:pPr>
        <w:jc w:val="both"/>
        <w:rPr>
          <w:b/>
          <w:bCs/>
          <w:sz w:val="24"/>
          <w:szCs w:val="24"/>
        </w:rPr>
      </w:pPr>
      <w:r w:rsidRPr="00F97BF7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F97BF7">
        <w:rPr>
          <w:b/>
          <w:sz w:val="24"/>
          <w:szCs w:val="24"/>
        </w:rPr>
        <w:t>№</w:t>
      </w:r>
      <w:r w:rsidRPr="00F97BF7">
        <w:rPr>
          <w:sz w:val="24"/>
          <w:szCs w:val="24"/>
        </w:rPr>
        <w:t xml:space="preserve"> </w:t>
      </w:r>
      <w:r w:rsidR="00F97BF7" w:rsidRPr="00F97BF7">
        <w:rPr>
          <w:color w:val="000000"/>
          <w:sz w:val="24"/>
          <w:szCs w:val="24"/>
          <w:shd w:val="clear" w:color="auto" w:fill="EAE9E9"/>
        </w:rPr>
        <w:t>EA-130458</w:t>
      </w:r>
      <w:r w:rsidRPr="00F97BF7">
        <w:rPr>
          <w:b/>
          <w:sz w:val="24"/>
          <w:szCs w:val="24"/>
        </w:rPr>
        <w:t xml:space="preserve">– </w:t>
      </w:r>
      <w:r w:rsidR="00850B32" w:rsidRPr="00F97BF7">
        <w:rPr>
          <w:sz w:val="24"/>
          <w:szCs w:val="24"/>
        </w:rPr>
        <w:tab/>
      </w:r>
      <w:hyperlink r:id="rId12" w:tgtFrame="_blank" w:history="1">
        <w:r w:rsidR="00F97BF7" w:rsidRPr="00F97BF7">
          <w:rPr>
            <w:color w:val="007EEE"/>
            <w:sz w:val="24"/>
            <w:szCs w:val="24"/>
            <w:u w:val="single"/>
            <w:shd w:val="clear" w:color="auto" w:fill="EAE9E9"/>
          </w:rPr>
          <w:t>ОБЩЕСТВО С ОГРАНИЧЕННОЙ ОТВЕТСТВЕННОСТЬЮ "ШАГ СЕВЕРО-ЗАПАД"</w:t>
        </w:r>
      </w:hyperlink>
      <w:r w:rsidR="00C34CB4" w:rsidRPr="00F97BF7">
        <w:rPr>
          <w:sz w:val="24"/>
          <w:szCs w:val="24"/>
        </w:rPr>
        <w:t xml:space="preserve"> </w:t>
      </w:r>
      <w:r w:rsidRPr="00F97BF7">
        <w:rPr>
          <w:rStyle w:val="af9"/>
          <w:sz w:val="24"/>
          <w:szCs w:val="24"/>
        </w:rPr>
        <w:t xml:space="preserve">- </w:t>
      </w:r>
      <w:r w:rsidRPr="00F97BF7">
        <w:rPr>
          <w:sz w:val="24"/>
          <w:szCs w:val="24"/>
        </w:rPr>
        <w:t xml:space="preserve">с </w:t>
      </w:r>
      <w:r w:rsidR="001D6C03" w:rsidRPr="00F97BF7">
        <w:rPr>
          <w:sz w:val="24"/>
          <w:szCs w:val="24"/>
        </w:rPr>
        <w:t>суммой цен</w:t>
      </w:r>
      <w:r w:rsidRPr="00F97BF7">
        <w:rPr>
          <w:sz w:val="24"/>
          <w:szCs w:val="24"/>
        </w:rPr>
        <w:t xml:space="preserve"> </w:t>
      </w:r>
      <w:r w:rsidR="00F97BF7" w:rsidRPr="00F97BF7">
        <w:rPr>
          <w:sz w:val="24"/>
          <w:szCs w:val="24"/>
          <w:lang w:eastAsia="ru-RU"/>
        </w:rPr>
        <w:t xml:space="preserve">2 622,00 </w:t>
      </w:r>
      <w:r w:rsidRPr="00F97BF7">
        <w:rPr>
          <w:b/>
          <w:sz w:val="24"/>
          <w:szCs w:val="24"/>
        </w:rPr>
        <w:t>руб.</w:t>
      </w:r>
    </w:p>
    <w:p w:rsidR="00C11792" w:rsidRPr="00F97BF7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F97BF7" w:rsidRDefault="00C11792" w:rsidP="00C11792">
      <w:pPr>
        <w:jc w:val="both"/>
        <w:rPr>
          <w:sz w:val="24"/>
          <w:szCs w:val="24"/>
          <w:u w:val="single"/>
        </w:rPr>
      </w:pPr>
      <w:r w:rsidRPr="00F97BF7">
        <w:rPr>
          <w:sz w:val="24"/>
          <w:szCs w:val="24"/>
          <w:u w:val="single"/>
        </w:rPr>
        <w:t>ГОЛОСОВАНИЕ:</w:t>
      </w:r>
    </w:p>
    <w:p w:rsidR="00C11792" w:rsidRPr="00F97BF7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F97BF7" w:rsidRDefault="002F7828" w:rsidP="002F7828">
      <w:pPr>
        <w:ind w:right="-5" w:firstLine="709"/>
        <w:jc w:val="both"/>
        <w:rPr>
          <w:sz w:val="24"/>
          <w:szCs w:val="24"/>
        </w:rPr>
      </w:pPr>
      <w:r w:rsidRPr="00F97BF7">
        <w:rPr>
          <w:sz w:val="24"/>
          <w:szCs w:val="24"/>
        </w:rPr>
        <w:lastRenderedPageBreak/>
        <w:t xml:space="preserve">Касаткин И.М. – «за», </w:t>
      </w:r>
      <w:r w:rsidR="00DD377A" w:rsidRPr="00F97BF7">
        <w:rPr>
          <w:sz w:val="24"/>
          <w:szCs w:val="24"/>
        </w:rPr>
        <w:t>Лопатина Т.И.</w:t>
      </w:r>
      <w:r w:rsidRPr="00F97BF7">
        <w:rPr>
          <w:sz w:val="24"/>
          <w:szCs w:val="24"/>
        </w:rPr>
        <w:t xml:space="preserve">– «за», </w:t>
      </w:r>
      <w:proofErr w:type="spellStart"/>
      <w:r w:rsidR="00DD377A" w:rsidRPr="00F97BF7">
        <w:rPr>
          <w:sz w:val="24"/>
          <w:szCs w:val="24"/>
        </w:rPr>
        <w:t>Лепнева</w:t>
      </w:r>
      <w:proofErr w:type="spellEnd"/>
      <w:r w:rsidR="00DD377A" w:rsidRPr="00F97BF7">
        <w:rPr>
          <w:sz w:val="24"/>
          <w:szCs w:val="24"/>
        </w:rPr>
        <w:t xml:space="preserve"> Я.Г.</w:t>
      </w:r>
      <w:r w:rsidRPr="00F97BF7">
        <w:rPr>
          <w:sz w:val="24"/>
          <w:szCs w:val="24"/>
        </w:rPr>
        <w:t xml:space="preserve"> – «за».</w:t>
      </w:r>
    </w:p>
    <w:p w:rsidR="007B6F27" w:rsidRPr="00F97BF7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F97BF7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F97BF7">
        <w:rPr>
          <w:sz w:val="24"/>
          <w:szCs w:val="24"/>
        </w:rPr>
        <w:t>Решение о соответствии</w:t>
      </w:r>
      <w:r w:rsidR="00A75C85" w:rsidRPr="00F97BF7">
        <w:rPr>
          <w:sz w:val="24"/>
          <w:szCs w:val="24"/>
        </w:rPr>
        <w:t xml:space="preserve"> </w:t>
      </w:r>
      <w:r w:rsidR="00C559C9" w:rsidRPr="00F97BF7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F97BF7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F97BF7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F97BF7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F97BF7">
        <w:rPr>
          <w:sz w:val="24"/>
          <w:szCs w:val="24"/>
          <w:lang w:val="en-US"/>
        </w:rPr>
        <w:t>www</w:t>
      </w:r>
      <w:r w:rsidR="008B6E76" w:rsidRPr="00F97BF7">
        <w:rPr>
          <w:sz w:val="24"/>
          <w:szCs w:val="24"/>
        </w:rPr>
        <w:t>.</w:t>
      </w:r>
      <w:r w:rsidR="00E01444" w:rsidRPr="00F97BF7">
        <w:rPr>
          <w:bCs/>
          <w:sz w:val="24"/>
          <w:szCs w:val="24"/>
        </w:rPr>
        <w:t>gz.lot-online.ru</w:t>
      </w:r>
      <w:r w:rsidRPr="00F97BF7">
        <w:rPr>
          <w:bCs/>
          <w:sz w:val="24"/>
          <w:szCs w:val="24"/>
        </w:rPr>
        <w:t>.</w:t>
      </w:r>
    </w:p>
    <w:p w:rsidR="00C559C9" w:rsidRPr="00F97BF7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F97BF7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F97BF7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F97BF7">
        <w:rPr>
          <w:sz w:val="24"/>
          <w:szCs w:val="24"/>
        </w:rPr>
        <w:t>аукциона</w:t>
      </w:r>
    </w:p>
    <w:p w:rsidR="00C559C9" w:rsidRPr="00F97BF7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F97BF7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F97BF7">
        <w:rPr>
          <w:sz w:val="24"/>
          <w:szCs w:val="24"/>
        </w:rPr>
        <w:t>Подписи:</w:t>
      </w:r>
    </w:p>
    <w:p w:rsidR="007773A3" w:rsidRPr="00F97BF7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7D1BB9" w:rsidRPr="00F97BF7" w:rsidTr="00B31611">
        <w:trPr>
          <w:trHeight w:val="397"/>
        </w:trPr>
        <w:tc>
          <w:tcPr>
            <w:tcW w:w="5637" w:type="dxa"/>
          </w:tcPr>
          <w:p w:rsidR="00DD377A" w:rsidRPr="00F97BF7" w:rsidRDefault="00DD377A" w:rsidP="00DD377A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97BF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F97BF7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F97BF7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7D1BB9" w:rsidRPr="00F97BF7" w:rsidTr="00B31611">
        <w:trPr>
          <w:trHeight w:val="397"/>
        </w:trPr>
        <w:tc>
          <w:tcPr>
            <w:tcW w:w="5637" w:type="dxa"/>
          </w:tcPr>
          <w:p w:rsidR="00DD377A" w:rsidRPr="00F97BF7" w:rsidRDefault="00DD377A" w:rsidP="00DD377A">
            <w:pPr>
              <w:jc w:val="right"/>
              <w:rPr>
                <w:sz w:val="24"/>
                <w:szCs w:val="24"/>
              </w:rPr>
            </w:pPr>
            <w:r w:rsidRPr="00F97BF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F97BF7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F97BF7">
              <w:rPr>
                <w:rFonts w:eastAsia="Arial"/>
                <w:sz w:val="24"/>
                <w:szCs w:val="24"/>
              </w:rPr>
              <w:t>Лопатина Татьяна</w:t>
            </w:r>
            <w:r w:rsidRPr="00F97BF7">
              <w:rPr>
                <w:rFonts w:eastAsia="Arial"/>
                <w:sz w:val="24"/>
                <w:szCs w:val="24"/>
              </w:rPr>
              <w:tab/>
              <w:t>Ивановна</w:t>
            </w:r>
          </w:p>
        </w:tc>
      </w:tr>
      <w:tr w:rsidR="007D1BB9" w:rsidRPr="00F97BF7" w:rsidTr="00B31611">
        <w:trPr>
          <w:trHeight w:val="397"/>
        </w:trPr>
        <w:tc>
          <w:tcPr>
            <w:tcW w:w="5637" w:type="dxa"/>
          </w:tcPr>
          <w:p w:rsidR="00DD377A" w:rsidRPr="00F97BF7" w:rsidRDefault="00DD377A" w:rsidP="00DD377A">
            <w:pPr>
              <w:jc w:val="right"/>
              <w:rPr>
                <w:sz w:val="24"/>
                <w:szCs w:val="24"/>
              </w:rPr>
            </w:pPr>
            <w:r w:rsidRPr="00F97BF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F97BF7" w:rsidRDefault="00DD377A" w:rsidP="00DD377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F97BF7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F97BF7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7D1BB9" w:rsidRPr="00F97BF7" w:rsidTr="007B6F27">
        <w:trPr>
          <w:trHeight w:val="397"/>
        </w:trPr>
        <w:tc>
          <w:tcPr>
            <w:tcW w:w="5637" w:type="dxa"/>
          </w:tcPr>
          <w:p w:rsidR="00DD377A" w:rsidRPr="00F97BF7" w:rsidRDefault="00DD377A" w:rsidP="00DD377A">
            <w:pPr>
              <w:jc w:val="right"/>
              <w:rPr>
                <w:sz w:val="24"/>
                <w:szCs w:val="24"/>
              </w:rPr>
            </w:pPr>
            <w:r w:rsidRPr="00F97BF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D377A" w:rsidRPr="00F97BF7" w:rsidRDefault="00DD377A" w:rsidP="00DD377A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97BF7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E87602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E87602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B8D" w:rsidRDefault="006A6B8D">
      <w:r>
        <w:separator/>
      </w:r>
    </w:p>
  </w:endnote>
  <w:endnote w:type="continuationSeparator" w:id="0">
    <w:p w:rsidR="006A6B8D" w:rsidRDefault="006A6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7BF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B8D" w:rsidRDefault="006A6B8D">
      <w:r>
        <w:separator/>
      </w:r>
    </w:p>
  </w:footnote>
  <w:footnote w:type="continuationSeparator" w:id="0">
    <w:p w:rsidR="006A6B8D" w:rsidRDefault="006A6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E9287C"/>
    <w:multiLevelType w:val="hybridMultilevel"/>
    <w:tmpl w:val="8F728BB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A7741A"/>
    <w:multiLevelType w:val="hybridMultilevel"/>
    <w:tmpl w:val="A6882D9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F80F50"/>
    <w:multiLevelType w:val="hybridMultilevel"/>
    <w:tmpl w:val="51CC9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4"/>
  </w:num>
  <w:num w:numId="4">
    <w:abstractNumId w:val="36"/>
  </w:num>
  <w:num w:numId="5">
    <w:abstractNumId w:val="34"/>
  </w:num>
  <w:num w:numId="6">
    <w:abstractNumId w:val="12"/>
  </w:num>
  <w:num w:numId="7">
    <w:abstractNumId w:val="31"/>
  </w:num>
  <w:num w:numId="8">
    <w:abstractNumId w:val="33"/>
  </w:num>
  <w:num w:numId="9">
    <w:abstractNumId w:val="24"/>
  </w:num>
  <w:num w:numId="10">
    <w:abstractNumId w:val="16"/>
  </w:num>
  <w:num w:numId="11">
    <w:abstractNumId w:val="18"/>
  </w:num>
  <w:num w:numId="12">
    <w:abstractNumId w:val="28"/>
  </w:num>
  <w:num w:numId="13">
    <w:abstractNumId w:val="21"/>
  </w:num>
  <w:num w:numId="14">
    <w:abstractNumId w:val="38"/>
  </w:num>
  <w:num w:numId="15">
    <w:abstractNumId w:val="48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2"/>
  </w:num>
  <w:num w:numId="21">
    <w:abstractNumId w:val="49"/>
  </w:num>
  <w:num w:numId="22">
    <w:abstractNumId w:val="22"/>
  </w:num>
  <w:num w:numId="23">
    <w:abstractNumId w:val="14"/>
  </w:num>
  <w:num w:numId="24">
    <w:abstractNumId w:val="44"/>
  </w:num>
  <w:num w:numId="25">
    <w:abstractNumId w:val="39"/>
  </w:num>
  <w:num w:numId="26">
    <w:abstractNumId w:val="29"/>
  </w:num>
  <w:num w:numId="27">
    <w:abstractNumId w:val="41"/>
  </w:num>
  <w:num w:numId="28">
    <w:abstractNumId w:val="42"/>
  </w:num>
  <w:num w:numId="29">
    <w:abstractNumId w:val="47"/>
  </w:num>
  <w:num w:numId="30">
    <w:abstractNumId w:val="50"/>
  </w:num>
  <w:num w:numId="31">
    <w:abstractNumId w:val="8"/>
  </w:num>
  <w:num w:numId="32">
    <w:abstractNumId w:val="10"/>
  </w:num>
  <w:num w:numId="33">
    <w:abstractNumId w:val="37"/>
  </w:num>
  <w:num w:numId="34">
    <w:abstractNumId w:val="51"/>
  </w:num>
  <w:num w:numId="35">
    <w:abstractNumId w:val="23"/>
  </w:num>
  <w:num w:numId="36">
    <w:abstractNumId w:val="46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7"/>
  </w:num>
  <w:num w:numId="42">
    <w:abstractNumId w:val="40"/>
  </w:num>
  <w:num w:numId="43">
    <w:abstractNumId w:val="11"/>
  </w:num>
  <w:num w:numId="44">
    <w:abstractNumId w:val="43"/>
  </w:num>
  <w:num w:numId="45">
    <w:abstractNumId w:val="35"/>
  </w:num>
  <w:num w:numId="46">
    <w:abstractNumId w:val="20"/>
  </w:num>
  <w:num w:numId="47">
    <w:abstractNumId w:val="15"/>
  </w:num>
  <w:num w:numId="48">
    <w:abstractNumId w:val="30"/>
  </w:num>
  <w:num w:numId="49">
    <w:abstractNumId w:val="4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A6BDE"/>
    <w:rsid w:val="001B4505"/>
    <w:rsid w:val="001B625B"/>
    <w:rsid w:val="001C26A5"/>
    <w:rsid w:val="001C74D6"/>
    <w:rsid w:val="001C7997"/>
    <w:rsid w:val="001D2381"/>
    <w:rsid w:val="001D46BB"/>
    <w:rsid w:val="001D6C03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6F59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034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39EA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A6B8D"/>
    <w:rsid w:val="006C0019"/>
    <w:rsid w:val="006C2583"/>
    <w:rsid w:val="006C48C1"/>
    <w:rsid w:val="006D48F0"/>
    <w:rsid w:val="006E0388"/>
    <w:rsid w:val="006E6128"/>
    <w:rsid w:val="006F010B"/>
    <w:rsid w:val="006F2B30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1BB9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28D6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0B32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9F7126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4CB4"/>
    <w:rsid w:val="00C3664C"/>
    <w:rsid w:val="00C559C9"/>
    <w:rsid w:val="00C5627E"/>
    <w:rsid w:val="00C562AF"/>
    <w:rsid w:val="00C60E88"/>
    <w:rsid w:val="00C62DAE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377A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87602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97BF7"/>
    <w:rsid w:val="00FA1241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B40652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BB9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26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7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14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3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45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95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14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680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61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4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93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28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69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56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261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53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1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60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3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13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7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21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0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25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67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0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13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7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27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8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3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59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7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6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82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75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3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1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992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5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4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98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29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2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9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0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9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99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8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0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68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12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121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0960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71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3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88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66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0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398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2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1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4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0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5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7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37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4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9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9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3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428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52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32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3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57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71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1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2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44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24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8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43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0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09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00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28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9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10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37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8813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2105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9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2213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15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4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485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11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117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1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68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82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872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25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87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54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035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46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44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51?backUrl=L3Byb3RvY29sL3JlcXVlc3QtcmV2aWV3L2VsZWN0cm9uaWMtYXVjdGlvbi9lZGl0Lzk3OTUx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AF668B0B-7173-40F9-8705-8553AD6E378F?procedure=97951&amp;backurl=L3Byb2NlZHVyZS9wcm90b2NvbC9lZGl0P3Byb2NlZHVyZUlkPTk3OTUxJnR5cGU9RWxlY3Ryb25pY0F1Y3Rpb25SZXF1ZXN0RmluYWxQcm90b2NvbCZjbG9zZWRQYXJ0PTEmaWVmaXg9MTYzODUzMDk2NTA5Mg=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AF668B0B-7173-40F9-8705-8553AD6E378F?procedure=97951&amp;backurl=L3Byb2NlZHVyZS9wcm90b2NvbC9lZGl0P3Byb2NlZHVyZUlkPTk3OTUxJnR5cGU9RWxlY3Ryb25pY0F1Y3Rpb25SZXF1ZXN0RmluYWxQcm90b2NvbCZjbG9zZWRQYXJ0PTEmaWVmaXg9MTYzODUzMDk2NTA5Mg=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48353B8E-F0B9-48E2-A553-FAC6CD1CD162?procedure=97951&amp;backurl=L3Byb2NlZHVyZS9wcm90b2NvbC9lZGl0P3Byb2NlZHVyZUlkPTk3OTUxJnR5cGU9RWxlY3Ryb25pY0F1Y3Rpb25SZXF1ZXN0RmluYWxQcm90b2NvbCZjbG9zZWRQYXJ0PTEmaWVmaXg9MTYzODUzMDk2NTA5Mg=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6CBFF-74FE-4F7F-BD31-21F3D6B7E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2021-12-03T11:46:00Z</cp:lastPrinted>
  <dcterms:created xsi:type="dcterms:W3CDTF">2021-12-03T11:46:00Z</dcterms:created>
  <dcterms:modified xsi:type="dcterms:W3CDTF">2021-12-03T11:46:00Z</dcterms:modified>
</cp:coreProperties>
</file>