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7E2E14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7E2E14">
        <w:rPr>
          <w:b/>
          <w:bCs/>
          <w:i/>
          <w:sz w:val="24"/>
          <w:szCs w:val="24"/>
        </w:rPr>
        <w:t>Извещение №</w:t>
      </w:r>
      <w:r w:rsidR="00CE3EEC" w:rsidRPr="007E2E14">
        <w:rPr>
          <w:b/>
          <w:bCs/>
          <w:i/>
          <w:sz w:val="24"/>
          <w:szCs w:val="24"/>
        </w:rPr>
        <w:t xml:space="preserve"> </w:t>
      </w:r>
      <w:hyperlink r:id="rId8" w:history="1">
        <w:r w:rsidR="007E2E14" w:rsidRPr="007E2E14">
          <w:rPr>
            <w:color w:val="007EEE"/>
            <w:sz w:val="24"/>
            <w:szCs w:val="24"/>
            <w:u w:val="single"/>
            <w:shd w:val="clear" w:color="auto" w:fill="FFFFFF"/>
          </w:rPr>
          <w:t>0372200168121000453</w:t>
        </w:r>
      </w:hyperlink>
    </w:p>
    <w:p w:rsidR="00F143E7" w:rsidRPr="007E2E14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7E2E14">
        <w:rPr>
          <w:b/>
          <w:bCs/>
          <w:i/>
          <w:sz w:val="24"/>
          <w:szCs w:val="24"/>
        </w:rPr>
        <w:t>ИКЗ в ПГ:</w:t>
      </w:r>
      <w:r w:rsidR="0061494E" w:rsidRPr="007E2E14">
        <w:rPr>
          <w:sz w:val="24"/>
          <w:szCs w:val="24"/>
          <w:shd w:val="clear" w:color="auto" w:fill="FFFFFF"/>
        </w:rPr>
        <w:t xml:space="preserve"> </w:t>
      </w:r>
      <w:r w:rsidR="007E2E14" w:rsidRPr="007E2E14">
        <w:rPr>
          <w:color w:val="000000"/>
          <w:sz w:val="24"/>
          <w:szCs w:val="24"/>
          <w:shd w:val="clear" w:color="auto" w:fill="FFFFFF"/>
        </w:rPr>
        <w:t>212782566168578420100105930013250244</w:t>
      </w:r>
    </w:p>
    <w:p w:rsidR="00F143E7" w:rsidRPr="007E2E14" w:rsidRDefault="00F143E7" w:rsidP="00F143E7">
      <w:pPr>
        <w:rPr>
          <w:sz w:val="24"/>
          <w:szCs w:val="24"/>
        </w:rPr>
      </w:pPr>
    </w:p>
    <w:p w:rsidR="00F143E7" w:rsidRPr="007E2E14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7E2E14">
        <w:rPr>
          <w:sz w:val="24"/>
          <w:szCs w:val="24"/>
        </w:rPr>
        <w:t xml:space="preserve">г. Санкт-Петербург                                                        </w:t>
      </w:r>
      <w:r w:rsidR="001536F7" w:rsidRPr="007E2E14">
        <w:rPr>
          <w:sz w:val="24"/>
          <w:szCs w:val="24"/>
        </w:rPr>
        <w:t xml:space="preserve">                          </w:t>
      </w:r>
      <w:proofErr w:type="gramStart"/>
      <w:r w:rsidR="001536F7" w:rsidRPr="007E2E14">
        <w:rPr>
          <w:sz w:val="24"/>
          <w:szCs w:val="24"/>
        </w:rPr>
        <w:t xml:space="preserve">   «</w:t>
      </w:r>
      <w:proofErr w:type="gramEnd"/>
      <w:r w:rsidR="007E2E14" w:rsidRPr="007E2E14">
        <w:rPr>
          <w:sz w:val="24"/>
          <w:szCs w:val="24"/>
        </w:rPr>
        <w:t>03</w:t>
      </w:r>
      <w:r w:rsidRPr="007E2E14">
        <w:rPr>
          <w:sz w:val="24"/>
          <w:szCs w:val="24"/>
        </w:rPr>
        <w:t xml:space="preserve">» </w:t>
      </w:r>
      <w:r w:rsidR="007E2E14" w:rsidRPr="007E2E14">
        <w:rPr>
          <w:sz w:val="24"/>
          <w:szCs w:val="24"/>
        </w:rPr>
        <w:t>декабря</w:t>
      </w:r>
      <w:r w:rsidRPr="007E2E14">
        <w:rPr>
          <w:sz w:val="24"/>
          <w:szCs w:val="24"/>
        </w:rPr>
        <w:t xml:space="preserve"> 2021 года</w:t>
      </w:r>
    </w:p>
    <w:p w:rsidR="00F143E7" w:rsidRPr="007E2E14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7E2E14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7E2E14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7E2E14">
        <w:rPr>
          <w:b/>
          <w:bCs/>
          <w:sz w:val="24"/>
          <w:szCs w:val="24"/>
        </w:rPr>
        <w:t>«</w:t>
      </w:r>
      <w:proofErr w:type="gramStart"/>
      <w:r w:rsidRPr="007E2E14">
        <w:rPr>
          <w:b/>
          <w:bCs/>
          <w:sz w:val="24"/>
          <w:szCs w:val="24"/>
        </w:rPr>
        <w:t xml:space="preserve">Поставка </w:t>
      </w:r>
      <w:r w:rsidR="00CE3EEC" w:rsidRPr="007E2E14">
        <w:rPr>
          <w:sz w:val="24"/>
          <w:szCs w:val="24"/>
          <w:shd w:val="clear" w:color="auto" w:fill="FFFFFF"/>
        </w:rPr>
        <w:t> </w:t>
      </w:r>
      <w:r w:rsidR="007E2E14" w:rsidRPr="007E2E14">
        <w:rPr>
          <w:color w:val="000000"/>
          <w:sz w:val="24"/>
          <w:szCs w:val="24"/>
          <w:shd w:val="clear" w:color="auto" w:fill="FFFFFF"/>
        </w:rPr>
        <w:t>изделий</w:t>
      </w:r>
      <w:proofErr w:type="gramEnd"/>
      <w:r w:rsidR="007E2E14" w:rsidRPr="007E2E14">
        <w:rPr>
          <w:color w:val="000000"/>
          <w:sz w:val="24"/>
          <w:szCs w:val="24"/>
          <w:shd w:val="clear" w:color="auto" w:fill="FFFFFF"/>
        </w:rPr>
        <w:t xml:space="preserve"> медицинского назначения для забора крови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7E2E14">
        <w:rPr>
          <w:b/>
          <w:bCs/>
          <w:sz w:val="24"/>
          <w:szCs w:val="24"/>
        </w:rPr>
        <w:t>».</w:t>
      </w:r>
    </w:p>
    <w:p w:rsidR="00F143E7" w:rsidRPr="007E2E14" w:rsidRDefault="00F143E7" w:rsidP="00F143E7">
      <w:pPr>
        <w:jc w:val="both"/>
        <w:rPr>
          <w:b/>
          <w:i/>
          <w:sz w:val="24"/>
          <w:szCs w:val="24"/>
          <w:u w:val="single"/>
        </w:rPr>
      </w:pPr>
      <w:r w:rsidRPr="007E2E14">
        <w:rPr>
          <w:sz w:val="24"/>
          <w:szCs w:val="24"/>
        </w:rPr>
        <w:tab/>
        <w:t>Начальная максимальная цена контракта</w:t>
      </w:r>
      <w:r w:rsidRPr="007E2E14">
        <w:rPr>
          <w:b/>
          <w:i/>
          <w:sz w:val="24"/>
          <w:szCs w:val="24"/>
          <w:u w:val="single"/>
        </w:rPr>
        <w:t xml:space="preserve">: </w:t>
      </w:r>
      <w:r w:rsidRPr="007E2E14">
        <w:rPr>
          <w:sz w:val="24"/>
          <w:szCs w:val="24"/>
        </w:rPr>
        <w:br/>
      </w:r>
      <w:r w:rsidR="00CF2DB7" w:rsidRPr="007E2E14">
        <w:rPr>
          <w:b/>
          <w:i/>
          <w:sz w:val="24"/>
          <w:szCs w:val="24"/>
          <w:u w:val="single"/>
        </w:rPr>
        <w:t xml:space="preserve">1 500 000.00 </w:t>
      </w:r>
      <w:r w:rsidR="001536F7" w:rsidRPr="007E2E14">
        <w:rPr>
          <w:b/>
          <w:i/>
          <w:sz w:val="24"/>
          <w:szCs w:val="24"/>
          <w:u w:val="single"/>
        </w:rPr>
        <w:t>рублей</w:t>
      </w:r>
      <w:r w:rsidRPr="007E2E14">
        <w:rPr>
          <w:b/>
          <w:i/>
          <w:sz w:val="24"/>
          <w:szCs w:val="24"/>
          <w:u w:val="single"/>
        </w:rPr>
        <w:t>.</w:t>
      </w:r>
    </w:p>
    <w:p w:rsidR="001536F7" w:rsidRPr="007E2E14" w:rsidRDefault="001536F7" w:rsidP="001536F7">
      <w:pPr>
        <w:suppressAutoHyphens w:val="0"/>
        <w:rPr>
          <w:b/>
          <w:i/>
          <w:sz w:val="24"/>
          <w:szCs w:val="24"/>
          <w:u w:val="single"/>
        </w:rPr>
      </w:pPr>
      <w:r w:rsidRPr="007E2E14">
        <w:rPr>
          <w:sz w:val="24"/>
          <w:szCs w:val="24"/>
          <w:lang w:eastAsia="ru-RU"/>
        </w:rPr>
        <w:t xml:space="preserve">Начальная сумма цен единиц товара, работы, услуги: </w:t>
      </w:r>
      <w:r w:rsidR="007E2E14" w:rsidRPr="007E2E14">
        <w:rPr>
          <w:b/>
          <w:i/>
          <w:sz w:val="24"/>
          <w:szCs w:val="24"/>
          <w:u w:val="single"/>
        </w:rPr>
        <w:t>278.92</w:t>
      </w:r>
      <w:r w:rsidR="00CF2DB7" w:rsidRPr="007E2E14">
        <w:rPr>
          <w:b/>
          <w:i/>
          <w:sz w:val="24"/>
          <w:szCs w:val="24"/>
          <w:u w:val="single"/>
        </w:rPr>
        <w:t xml:space="preserve"> </w:t>
      </w:r>
      <w:r w:rsidRPr="007E2E14">
        <w:rPr>
          <w:b/>
          <w:i/>
          <w:sz w:val="24"/>
          <w:szCs w:val="24"/>
          <w:u w:val="single"/>
        </w:rPr>
        <w:t xml:space="preserve">рублей </w:t>
      </w:r>
    </w:p>
    <w:p w:rsidR="001536F7" w:rsidRPr="007E2E14" w:rsidRDefault="001536F7" w:rsidP="00F143E7">
      <w:pPr>
        <w:jc w:val="both"/>
        <w:rPr>
          <w:b/>
          <w:i/>
          <w:sz w:val="24"/>
          <w:szCs w:val="24"/>
          <w:u w:val="single"/>
        </w:rPr>
      </w:pPr>
    </w:p>
    <w:p w:rsidR="00E452D1" w:rsidRPr="007E2E1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E2E14">
        <w:rPr>
          <w:b w:val="0"/>
          <w:sz w:val="24"/>
          <w:szCs w:val="24"/>
        </w:rPr>
        <w:t>2.</w:t>
      </w:r>
      <w:r w:rsidR="00770AEE" w:rsidRPr="007E2E14">
        <w:rPr>
          <w:b w:val="0"/>
          <w:sz w:val="24"/>
          <w:szCs w:val="24"/>
        </w:rPr>
        <w:t xml:space="preserve"> </w:t>
      </w:r>
      <w:r w:rsidRPr="007E2E14">
        <w:rPr>
          <w:b w:val="0"/>
          <w:sz w:val="24"/>
          <w:szCs w:val="24"/>
        </w:rPr>
        <w:t>Процедура рассмотрения перв</w:t>
      </w:r>
      <w:r w:rsidR="00770AEE" w:rsidRPr="007E2E14">
        <w:rPr>
          <w:b w:val="0"/>
          <w:sz w:val="24"/>
          <w:szCs w:val="24"/>
        </w:rPr>
        <w:t>ой</w:t>
      </w:r>
      <w:r w:rsidRPr="007E2E14">
        <w:rPr>
          <w:b w:val="0"/>
          <w:sz w:val="24"/>
          <w:szCs w:val="24"/>
        </w:rPr>
        <w:t xml:space="preserve"> </w:t>
      </w:r>
      <w:r w:rsidR="0022363D" w:rsidRPr="007E2E14">
        <w:rPr>
          <w:b w:val="0"/>
          <w:sz w:val="24"/>
          <w:szCs w:val="24"/>
        </w:rPr>
        <w:t>и втор</w:t>
      </w:r>
      <w:r w:rsidR="00770AEE" w:rsidRPr="007E2E14">
        <w:rPr>
          <w:b w:val="0"/>
          <w:sz w:val="24"/>
          <w:szCs w:val="24"/>
        </w:rPr>
        <w:t>ой</w:t>
      </w:r>
      <w:r w:rsidR="0022363D" w:rsidRPr="007E2E14">
        <w:rPr>
          <w:b w:val="0"/>
          <w:sz w:val="24"/>
          <w:szCs w:val="24"/>
        </w:rPr>
        <w:t xml:space="preserve"> </w:t>
      </w:r>
      <w:r w:rsidRPr="007E2E14">
        <w:rPr>
          <w:b w:val="0"/>
          <w:sz w:val="24"/>
          <w:szCs w:val="24"/>
        </w:rPr>
        <w:t>част</w:t>
      </w:r>
      <w:r w:rsidR="00770AEE" w:rsidRPr="007E2E14">
        <w:rPr>
          <w:b w:val="0"/>
          <w:sz w:val="24"/>
          <w:szCs w:val="24"/>
        </w:rPr>
        <w:t>и</w:t>
      </w:r>
      <w:r w:rsidRPr="007E2E14">
        <w:rPr>
          <w:b w:val="0"/>
          <w:sz w:val="24"/>
          <w:szCs w:val="24"/>
        </w:rPr>
        <w:t xml:space="preserve"> заяв</w:t>
      </w:r>
      <w:r w:rsidR="0022363D" w:rsidRPr="007E2E14">
        <w:rPr>
          <w:b w:val="0"/>
          <w:sz w:val="24"/>
          <w:szCs w:val="24"/>
        </w:rPr>
        <w:t xml:space="preserve">ки, поданной от единственного участника </w:t>
      </w:r>
      <w:r w:rsidRPr="007E2E14">
        <w:rPr>
          <w:b w:val="0"/>
          <w:sz w:val="24"/>
          <w:szCs w:val="24"/>
        </w:rPr>
        <w:t xml:space="preserve">на участие в </w:t>
      </w:r>
      <w:r w:rsidR="00ED2B49" w:rsidRPr="007E2E14">
        <w:rPr>
          <w:b w:val="0"/>
          <w:sz w:val="24"/>
          <w:szCs w:val="24"/>
        </w:rPr>
        <w:t xml:space="preserve">электронном </w:t>
      </w:r>
      <w:r w:rsidRPr="007E2E14">
        <w:rPr>
          <w:b w:val="0"/>
          <w:sz w:val="24"/>
          <w:szCs w:val="24"/>
        </w:rPr>
        <w:t>аукционе</w:t>
      </w:r>
      <w:r w:rsidR="0022363D" w:rsidRPr="007E2E14">
        <w:rPr>
          <w:b w:val="0"/>
          <w:sz w:val="24"/>
          <w:szCs w:val="24"/>
        </w:rPr>
        <w:t>,</w:t>
      </w:r>
      <w:r w:rsidRPr="007E2E14">
        <w:rPr>
          <w:b w:val="0"/>
          <w:sz w:val="24"/>
          <w:szCs w:val="24"/>
        </w:rPr>
        <w:t xml:space="preserve"> п</w:t>
      </w:r>
      <w:r w:rsidR="00AC1F9F" w:rsidRPr="007E2E14">
        <w:rPr>
          <w:b w:val="0"/>
          <w:sz w:val="24"/>
          <w:szCs w:val="24"/>
        </w:rPr>
        <w:t xml:space="preserve">роводилась </w:t>
      </w:r>
      <w:r w:rsidR="00BE4D5E" w:rsidRPr="007E2E14">
        <w:rPr>
          <w:b w:val="0"/>
          <w:sz w:val="24"/>
          <w:szCs w:val="24"/>
        </w:rPr>
        <w:t xml:space="preserve">аукционной </w:t>
      </w:r>
      <w:r w:rsidR="00845001" w:rsidRPr="007E2E14">
        <w:rPr>
          <w:b w:val="0"/>
          <w:sz w:val="24"/>
          <w:szCs w:val="24"/>
        </w:rPr>
        <w:t>комиссией</w:t>
      </w:r>
      <w:r w:rsidR="00BE4D5E" w:rsidRPr="007E2E1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E2E14">
        <w:rPr>
          <w:b w:val="0"/>
          <w:sz w:val="24"/>
          <w:szCs w:val="24"/>
        </w:rPr>
        <w:t>–</w:t>
      </w:r>
      <w:r w:rsidR="00BE4D5E" w:rsidRPr="007E2E14">
        <w:rPr>
          <w:b w:val="0"/>
          <w:sz w:val="24"/>
          <w:szCs w:val="24"/>
        </w:rPr>
        <w:t xml:space="preserve"> комиссией)</w:t>
      </w:r>
      <w:r w:rsidR="00845001" w:rsidRPr="007E2E14">
        <w:rPr>
          <w:b w:val="0"/>
          <w:sz w:val="24"/>
          <w:szCs w:val="24"/>
        </w:rPr>
        <w:t xml:space="preserve"> </w:t>
      </w:r>
      <w:r w:rsidR="007E2E14" w:rsidRPr="007E2E14">
        <w:rPr>
          <w:b w:val="0"/>
          <w:sz w:val="24"/>
          <w:szCs w:val="24"/>
        </w:rPr>
        <w:t>03 декабря</w:t>
      </w:r>
      <w:r w:rsidR="00F143E7" w:rsidRPr="007E2E14">
        <w:rPr>
          <w:b w:val="0"/>
          <w:sz w:val="24"/>
          <w:szCs w:val="24"/>
          <w:u w:val="single"/>
        </w:rPr>
        <w:t xml:space="preserve"> 2021</w:t>
      </w:r>
      <w:r w:rsidR="00280F4E" w:rsidRPr="007E2E14">
        <w:rPr>
          <w:b w:val="0"/>
          <w:sz w:val="24"/>
          <w:szCs w:val="24"/>
          <w:u w:val="single"/>
        </w:rPr>
        <w:t xml:space="preserve"> года </w:t>
      </w:r>
      <w:r w:rsidR="001C7997" w:rsidRPr="007E2E14">
        <w:rPr>
          <w:b w:val="0"/>
          <w:sz w:val="24"/>
          <w:szCs w:val="24"/>
        </w:rPr>
        <w:t>по</w:t>
      </w:r>
      <w:r w:rsidRPr="007E2E14">
        <w:rPr>
          <w:b w:val="0"/>
          <w:sz w:val="24"/>
          <w:szCs w:val="24"/>
        </w:rPr>
        <w:t xml:space="preserve"> адресу: </w:t>
      </w:r>
      <w:r w:rsidR="00770AEE" w:rsidRPr="007E2E14">
        <w:rPr>
          <w:b w:val="0"/>
          <w:bCs w:val="0"/>
          <w:sz w:val="24"/>
          <w:szCs w:val="24"/>
        </w:rPr>
        <w:t>г.</w:t>
      </w:r>
      <w:r w:rsidR="009C189E" w:rsidRPr="007E2E14">
        <w:rPr>
          <w:b w:val="0"/>
          <w:bCs w:val="0"/>
          <w:sz w:val="24"/>
          <w:szCs w:val="24"/>
        </w:rPr>
        <w:t xml:space="preserve"> </w:t>
      </w:r>
      <w:r w:rsidR="00845001" w:rsidRPr="007E2E14">
        <w:rPr>
          <w:b w:val="0"/>
          <w:bCs w:val="0"/>
          <w:sz w:val="24"/>
          <w:szCs w:val="24"/>
        </w:rPr>
        <w:t>Санкт-Петербург</w:t>
      </w:r>
      <w:r w:rsidR="002A5B0D" w:rsidRPr="007E2E1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E2E1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E2E14">
        <w:rPr>
          <w:b w:val="0"/>
          <w:bCs w:val="0"/>
          <w:sz w:val="24"/>
          <w:szCs w:val="24"/>
        </w:rPr>
        <w:t>.</w:t>
      </w:r>
    </w:p>
    <w:p w:rsidR="00AD6D15" w:rsidRPr="007E2E14" w:rsidRDefault="00845001" w:rsidP="00AD6D15">
      <w:pPr>
        <w:ind w:firstLine="709"/>
        <w:jc w:val="both"/>
        <w:rPr>
          <w:sz w:val="24"/>
          <w:szCs w:val="24"/>
        </w:rPr>
      </w:pPr>
      <w:r w:rsidRPr="007E2E14">
        <w:rPr>
          <w:sz w:val="24"/>
          <w:szCs w:val="24"/>
        </w:rPr>
        <w:t>3.</w:t>
      </w:r>
      <w:r w:rsidR="00770AEE" w:rsidRPr="007E2E14">
        <w:rPr>
          <w:sz w:val="24"/>
          <w:szCs w:val="24"/>
        </w:rPr>
        <w:t xml:space="preserve"> </w:t>
      </w:r>
      <w:r w:rsidR="00AD6D15" w:rsidRPr="007E2E14">
        <w:rPr>
          <w:sz w:val="24"/>
          <w:szCs w:val="24"/>
        </w:rPr>
        <w:t>На заседании комиссии присутствовали:</w:t>
      </w:r>
    </w:p>
    <w:p w:rsidR="00B3647B" w:rsidRPr="007E2E1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E2E14">
        <w:rPr>
          <w:sz w:val="24"/>
          <w:szCs w:val="24"/>
        </w:rPr>
        <w:t>Председатель</w:t>
      </w:r>
      <w:r w:rsidR="00B3647B" w:rsidRPr="007E2E14">
        <w:rPr>
          <w:sz w:val="24"/>
          <w:szCs w:val="24"/>
        </w:rPr>
        <w:t xml:space="preserve"> комиссии:</w:t>
      </w:r>
    </w:p>
    <w:p w:rsidR="005A4FAC" w:rsidRPr="007E2E14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7E2E14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7E2E14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E2E14">
        <w:rPr>
          <w:sz w:val="24"/>
          <w:szCs w:val="24"/>
          <w:u w:val="single"/>
        </w:rPr>
        <w:t>Члены комиссии</w:t>
      </w:r>
      <w:r w:rsidRPr="007E2E14">
        <w:rPr>
          <w:sz w:val="24"/>
          <w:szCs w:val="24"/>
        </w:rPr>
        <w:t>:</w:t>
      </w:r>
    </w:p>
    <w:p w:rsidR="00F143E7" w:rsidRPr="007E2E14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E2E14">
        <w:rPr>
          <w:sz w:val="24"/>
          <w:szCs w:val="24"/>
        </w:rPr>
        <w:t>Лопатина Татьяна Ивановна – заведующая медицинским складом;</w:t>
      </w:r>
    </w:p>
    <w:p w:rsidR="00CE3EEC" w:rsidRPr="007E2E14" w:rsidRDefault="0061494E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u w:val="single"/>
        </w:rPr>
      </w:pPr>
      <w:proofErr w:type="spellStart"/>
      <w:r w:rsidRPr="007E2E14">
        <w:rPr>
          <w:rFonts w:eastAsia="Arial"/>
          <w:sz w:val="24"/>
          <w:szCs w:val="24"/>
        </w:rPr>
        <w:t>Лепнева</w:t>
      </w:r>
      <w:proofErr w:type="spellEnd"/>
      <w:r w:rsidRPr="007E2E14">
        <w:rPr>
          <w:rFonts w:eastAsia="Arial"/>
          <w:sz w:val="24"/>
          <w:szCs w:val="24"/>
        </w:rPr>
        <w:t xml:space="preserve"> Яна Геннадьевна – заместитель зав. складом</w:t>
      </w:r>
      <w:r w:rsidRPr="007E2E14">
        <w:rPr>
          <w:sz w:val="24"/>
          <w:szCs w:val="24"/>
          <w:u w:val="single"/>
        </w:rPr>
        <w:t xml:space="preserve"> </w:t>
      </w:r>
    </w:p>
    <w:p w:rsidR="00280266" w:rsidRPr="007E2E14" w:rsidRDefault="00280266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7E2E14">
        <w:rPr>
          <w:sz w:val="24"/>
          <w:szCs w:val="24"/>
          <w:u w:val="single"/>
        </w:rPr>
        <w:t>Секретарь комиссии:</w:t>
      </w:r>
    </w:p>
    <w:p w:rsidR="00653F33" w:rsidRPr="007E2E1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E2E14">
        <w:rPr>
          <w:sz w:val="24"/>
          <w:szCs w:val="24"/>
        </w:rPr>
        <w:t xml:space="preserve">Кондратьева Юлия Михайловна </w:t>
      </w:r>
      <w:r w:rsidR="00A07CBB" w:rsidRPr="007E2E14">
        <w:rPr>
          <w:sz w:val="24"/>
          <w:szCs w:val="24"/>
        </w:rPr>
        <w:t>–</w:t>
      </w:r>
      <w:r w:rsidRPr="007E2E14">
        <w:rPr>
          <w:sz w:val="24"/>
          <w:szCs w:val="24"/>
        </w:rPr>
        <w:t xml:space="preserve"> </w:t>
      </w:r>
      <w:r w:rsidR="00A07CBB" w:rsidRPr="007E2E14">
        <w:rPr>
          <w:sz w:val="24"/>
          <w:szCs w:val="24"/>
        </w:rPr>
        <w:t>начальник отдела организации закупок</w:t>
      </w:r>
    </w:p>
    <w:p w:rsidR="00AD6D15" w:rsidRPr="007E2E1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E2E14">
        <w:rPr>
          <w:sz w:val="24"/>
          <w:szCs w:val="24"/>
        </w:rPr>
        <w:t xml:space="preserve">На заседании присутствуют </w:t>
      </w:r>
      <w:r w:rsidR="00834C79" w:rsidRPr="007E2E14">
        <w:rPr>
          <w:sz w:val="24"/>
          <w:szCs w:val="24"/>
        </w:rPr>
        <w:t>3</w:t>
      </w:r>
      <w:r w:rsidR="0031518A" w:rsidRPr="007E2E14">
        <w:rPr>
          <w:sz w:val="24"/>
          <w:szCs w:val="24"/>
        </w:rPr>
        <w:t xml:space="preserve"> </w:t>
      </w:r>
      <w:r w:rsidR="00AD6D15" w:rsidRPr="007E2E14">
        <w:rPr>
          <w:sz w:val="24"/>
          <w:szCs w:val="24"/>
        </w:rPr>
        <w:t xml:space="preserve">из </w:t>
      </w:r>
      <w:r w:rsidR="00DE4A6E" w:rsidRPr="007E2E14">
        <w:rPr>
          <w:sz w:val="24"/>
          <w:szCs w:val="24"/>
        </w:rPr>
        <w:t>5</w:t>
      </w:r>
      <w:r w:rsidR="00AD6D15" w:rsidRPr="007E2E14">
        <w:rPr>
          <w:sz w:val="24"/>
          <w:szCs w:val="24"/>
        </w:rPr>
        <w:t xml:space="preserve"> членов комиссии, что </w:t>
      </w:r>
      <w:r w:rsidR="001D3B2B" w:rsidRPr="007E2E14">
        <w:rPr>
          <w:sz w:val="24"/>
          <w:szCs w:val="24"/>
        </w:rPr>
        <w:t>более 50</w:t>
      </w:r>
      <w:r w:rsidR="00AD6D15" w:rsidRPr="007E2E1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E2E1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E2E14">
        <w:rPr>
          <w:sz w:val="24"/>
          <w:szCs w:val="24"/>
        </w:rPr>
        <w:t>5.</w:t>
      </w:r>
      <w:r w:rsidRPr="007E2E14">
        <w:rPr>
          <w:sz w:val="24"/>
          <w:szCs w:val="24"/>
        </w:rPr>
        <w:tab/>
      </w:r>
      <w:r w:rsidR="009C463B" w:rsidRPr="007E2E14">
        <w:rPr>
          <w:sz w:val="24"/>
          <w:szCs w:val="24"/>
        </w:rPr>
        <w:t xml:space="preserve">На процедуру рассмотрения и оценки </w:t>
      </w:r>
      <w:r w:rsidR="0022363D" w:rsidRPr="007E2E14">
        <w:rPr>
          <w:sz w:val="24"/>
          <w:szCs w:val="24"/>
        </w:rPr>
        <w:t>первой и второй част</w:t>
      </w:r>
      <w:r w:rsidR="00B72047" w:rsidRPr="007E2E14">
        <w:rPr>
          <w:sz w:val="24"/>
          <w:szCs w:val="24"/>
        </w:rPr>
        <w:t>и</w:t>
      </w:r>
      <w:r w:rsidR="0022363D" w:rsidRPr="007E2E14">
        <w:rPr>
          <w:sz w:val="24"/>
          <w:szCs w:val="24"/>
        </w:rPr>
        <w:t xml:space="preserve"> заявки, </w:t>
      </w:r>
      <w:r w:rsidR="0022363D" w:rsidRPr="007E2E14">
        <w:rPr>
          <w:b/>
          <w:sz w:val="24"/>
          <w:szCs w:val="24"/>
        </w:rPr>
        <w:t xml:space="preserve">поданной от единственного участника </w:t>
      </w:r>
      <w:r w:rsidR="0022363D" w:rsidRPr="007E2E14">
        <w:rPr>
          <w:sz w:val="24"/>
          <w:szCs w:val="24"/>
        </w:rPr>
        <w:t xml:space="preserve">на участие в </w:t>
      </w:r>
      <w:r w:rsidR="00ED2B49" w:rsidRPr="007E2E14">
        <w:rPr>
          <w:sz w:val="24"/>
          <w:szCs w:val="24"/>
        </w:rPr>
        <w:t xml:space="preserve">электронном </w:t>
      </w:r>
      <w:r w:rsidR="0022363D" w:rsidRPr="007E2E1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E2E14">
        <w:rPr>
          <w:b/>
          <w:sz w:val="24"/>
          <w:szCs w:val="24"/>
        </w:rPr>
        <w:t xml:space="preserve">№ </w:t>
      </w:r>
      <w:r w:rsidR="007E2E14" w:rsidRPr="007E2E14">
        <w:rPr>
          <w:color w:val="000000"/>
          <w:sz w:val="24"/>
          <w:szCs w:val="24"/>
          <w:shd w:val="clear" w:color="auto" w:fill="FFFFFF"/>
        </w:rPr>
        <w:t>EA-131924</w:t>
      </w:r>
      <w:r w:rsidR="007E2E14" w:rsidRPr="007E2E14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7E2E14">
        <w:rPr>
          <w:sz w:val="24"/>
          <w:szCs w:val="24"/>
        </w:rPr>
        <w:t>и вторая часть заявки</w:t>
      </w:r>
      <w:r w:rsidR="009975F9" w:rsidRPr="007E2E1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E2E14">
          <w:rPr>
            <w:sz w:val="24"/>
            <w:szCs w:val="24"/>
          </w:rPr>
          <w:t>пунктами 2</w:t>
        </w:r>
      </w:hyperlink>
      <w:r w:rsidR="009975F9" w:rsidRPr="007E2E14">
        <w:rPr>
          <w:sz w:val="24"/>
          <w:szCs w:val="24"/>
        </w:rPr>
        <w:t xml:space="preserve"> - </w:t>
      </w:r>
      <w:hyperlink w:anchor="Par1145" w:history="1">
        <w:r w:rsidR="009975F9" w:rsidRPr="007E2E14">
          <w:rPr>
            <w:sz w:val="24"/>
            <w:szCs w:val="24"/>
          </w:rPr>
          <w:t>6</w:t>
        </w:r>
      </w:hyperlink>
      <w:r w:rsidR="009975F9" w:rsidRPr="007E2E14">
        <w:rPr>
          <w:sz w:val="24"/>
          <w:szCs w:val="24"/>
        </w:rPr>
        <w:t xml:space="preserve"> и </w:t>
      </w:r>
      <w:hyperlink w:anchor="Par1147" w:history="1">
        <w:r w:rsidR="009975F9" w:rsidRPr="007E2E14">
          <w:rPr>
            <w:sz w:val="24"/>
            <w:szCs w:val="24"/>
          </w:rPr>
          <w:t>8 части 2 статьи 61</w:t>
        </w:r>
      </w:hyperlink>
      <w:r w:rsidR="009975F9" w:rsidRPr="007E2E14">
        <w:rPr>
          <w:sz w:val="24"/>
          <w:szCs w:val="24"/>
        </w:rPr>
        <w:t xml:space="preserve"> Федерального закона</w:t>
      </w:r>
      <w:r w:rsidR="00B72047" w:rsidRPr="007E2E14">
        <w:rPr>
          <w:b/>
          <w:sz w:val="24"/>
          <w:szCs w:val="24"/>
        </w:rPr>
        <w:t xml:space="preserve"> от 05.04.2013 N 44-ФЗ.</w:t>
      </w:r>
    </w:p>
    <w:p w:rsidR="00834C79" w:rsidRPr="007E2E1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E2E1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E2E14">
        <w:rPr>
          <w:sz w:val="24"/>
          <w:szCs w:val="24"/>
        </w:rPr>
        <w:t xml:space="preserve">электронном </w:t>
      </w:r>
      <w:r w:rsidRPr="007E2E14">
        <w:rPr>
          <w:sz w:val="24"/>
          <w:szCs w:val="24"/>
        </w:rPr>
        <w:t xml:space="preserve">аукционе на право заключения контракта на </w:t>
      </w:r>
      <w:r w:rsidRPr="007E2E14">
        <w:rPr>
          <w:b/>
          <w:sz w:val="24"/>
          <w:szCs w:val="24"/>
        </w:rPr>
        <w:t>«</w:t>
      </w:r>
      <w:r w:rsidR="00343455" w:rsidRPr="007E2E14">
        <w:rPr>
          <w:sz w:val="24"/>
          <w:szCs w:val="24"/>
        </w:rPr>
        <w:t>Поставк</w:t>
      </w:r>
      <w:r w:rsidR="005B507C" w:rsidRPr="007E2E14">
        <w:rPr>
          <w:sz w:val="24"/>
          <w:szCs w:val="24"/>
        </w:rPr>
        <w:t>у</w:t>
      </w:r>
      <w:r w:rsidR="00343455" w:rsidRPr="007E2E14">
        <w:rPr>
          <w:sz w:val="24"/>
          <w:szCs w:val="24"/>
        </w:rPr>
        <w:t xml:space="preserve"> </w:t>
      </w:r>
      <w:r w:rsidR="007E2E14" w:rsidRPr="007E2E14">
        <w:rPr>
          <w:color w:val="000000"/>
          <w:sz w:val="24"/>
          <w:szCs w:val="24"/>
          <w:shd w:val="clear" w:color="auto" w:fill="FFFFFF"/>
        </w:rPr>
        <w:t>изделий медицинского назначения для забора крови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7E2E14">
        <w:rPr>
          <w:b/>
          <w:sz w:val="24"/>
          <w:szCs w:val="24"/>
        </w:rPr>
        <w:t>»</w:t>
      </w:r>
      <w:r w:rsidRPr="007E2E14">
        <w:rPr>
          <w:b/>
          <w:sz w:val="24"/>
          <w:szCs w:val="24"/>
        </w:rPr>
        <w:t>:</w:t>
      </w:r>
    </w:p>
    <w:p w:rsidR="00FD4DE7" w:rsidRPr="007E2E1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0"/>
        <w:gridCol w:w="4413"/>
        <w:gridCol w:w="1536"/>
        <w:gridCol w:w="3456"/>
      </w:tblGrid>
      <w:tr w:rsidR="00CF2DB7" w:rsidRPr="007E2E14" w:rsidTr="00435D94">
        <w:trPr>
          <w:jc w:val="center"/>
        </w:trPr>
        <w:tc>
          <w:tcPr>
            <w:tcW w:w="0" w:type="auto"/>
            <w:vAlign w:val="center"/>
          </w:tcPr>
          <w:p w:rsidR="005C22DF" w:rsidRPr="007E2E1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E2E14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7E2E1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E2E1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7E2E1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7E2E1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Юридический Адрес</w:t>
            </w:r>
          </w:p>
        </w:tc>
      </w:tr>
      <w:tr w:rsidR="00CF2DB7" w:rsidRPr="007E2E1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E2E14" w:rsidRDefault="007E2E14" w:rsidP="009C189E">
            <w:pPr>
              <w:spacing w:line="276" w:lineRule="auto"/>
              <w:rPr>
                <w:sz w:val="24"/>
                <w:szCs w:val="24"/>
              </w:rPr>
            </w:pPr>
            <w:r w:rsidRPr="007E2E14">
              <w:rPr>
                <w:color w:val="000000"/>
                <w:sz w:val="24"/>
                <w:szCs w:val="24"/>
                <w:shd w:val="clear" w:color="auto" w:fill="FFFFFF"/>
              </w:rPr>
              <w:t>EA-131924</w:t>
            </w:r>
          </w:p>
        </w:tc>
        <w:tc>
          <w:tcPr>
            <w:tcW w:w="0" w:type="auto"/>
            <w:vAlign w:val="center"/>
          </w:tcPr>
          <w:p w:rsidR="005C22DF" w:rsidRPr="007E2E14" w:rsidRDefault="007E2E14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7E2E1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"БИОСИСТЕМЫ"</w:t>
              </w:r>
            </w:hyperlink>
          </w:p>
        </w:tc>
        <w:tc>
          <w:tcPr>
            <w:tcW w:w="1536" w:type="dxa"/>
            <w:vAlign w:val="center"/>
          </w:tcPr>
          <w:p w:rsidR="005C22DF" w:rsidRPr="007E2E14" w:rsidRDefault="007E2E14" w:rsidP="00ED2B49">
            <w:pPr>
              <w:spacing w:line="276" w:lineRule="auto"/>
              <w:rPr>
                <w:sz w:val="24"/>
                <w:szCs w:val="24"/>
              </w:rPr>
            </w:pPr>
            <w:r w:rsidRPr="007E2E14">
              <w:rPr>
                <w:color w:val="000000"/>
                <w:sz w:val="24"/>
                <w:szCs w:val="24"/>
                <w:shd w:val="clear" w:color="auto" w:fill="FFFFFF"/>
              </w:rPr>
              <w:t>7802139497</w:t>
            </w:r>
          </w:p>
        </w:tc>
        <w:tc>
          <w:tcPr>
            <w:tcW w:w="3456" w:type="dxa"/>
            <w:vAlign w:val="center"/>
          </w:tcPr>
          <w:p w:rsidR="005C22DF" w:rsidRPr="007E2E14" w:rsidRDefault="007E2E14" w:rsidP="00ED2B49">
            <w:pPr>
              <w:spacing w:line="276" w:lineRule="auto"/>
              <w:rPr>
                <w:sz w:val="24"/>
                <w:szCs w:val="24"/>
              </w:rPr>
            </w:pPr>
            <w:r w:rsidRPr="007E2E14">
              <w:rPr>
                <w:color w:val="000000"/>
                <w:sz w:val="24"/>
                <w:szCs w:val="24"/>
                <w:shd w:val="clear" w:color="auto" w:fill="FFFFFF"/>
              </w:rPr>
              <w:t>197022, Г. САНКТ-ПЕТЕРБУРГ, УЛ. ПРОФЕССОРА ПОПОВА, Д. 23, ЛИТЕРА Е, ПОМЕЩЕНИЕ 3Н/5Н КОМНАТА 207</w:t>
            </w:r>
          </w:p>
        </w:tc>
      </w:tr>
    </w:tbl>
    <w:p w:rsidR="009975F9" w:rsidRPr="007E2E14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7E2E14">
        <w:rPr>
          <w:sz w:val="24"/>
          <w:szCs w:val="24"/>
        </w:rPr>
        <w:t>Заявка на участие</w:t>
      </w:r>
      <w:r w:rsidR="00936A17" w:rsidRPr="007E2E14">
        <w:rPr>
          <w:sz w:val="24"/>
          <w:szCs w:val="24"/>
        </w:rPr>
        <w:t xml:space="preserve"> </w:t>
      </w:r>
      <w:r w:rsidR="00CD78A8" w:rsidRPr="007E2E1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7E2E1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E2E14">
        <w:rPr>
          <w:sz w:val="24"/>
          <w:szCs w:val="24"/>
        </w:rPr>
        <w:t>7</w:t>
      </w:r>
      <w:r w:rsidR="009C463B" w:rsidRPr="007E2E14">
        <w:rPr>
          <w:sz w:val="24"/>
          <w:szCs w:val="24"/>
        </w:rPr>
        <w:t>. </w:t>
      </w:r>
      <w:r w:rsidR="005C22DF" w:rsidRPr="007E2E14">
        <w:rPr>
          <w:sz w:val="24"/>
          <w:szCs w:val="24"/>
        </w:rPr>
        <w:t>Решение комиссии о соответствии заявки</w:t>
      </w:r>
      <w:r w:rsidRPr="007E2E1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CF2DB7" w:rsidRPr="007E2E1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E2E1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E2E1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E2E1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E2E1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7E2E14">
                <w:rPr>
                  <w:b/>
                  <w:sz w:val="24"/>
                  <w:szCs w:val="24"/>
                </w:rPr>
                <w:t>закона</w:t>
              </w:r>
            </w:hyperlink>
            <w:r w:rsidRPr="007E2E1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E2E1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E2E1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7E2E14">
                <w:rPr>
                  <w:b/>
                  <w:sz w:val="24"/>
                  <w:szCs w:val="24"/>
                </w:rPr>
                <w:t>закона</w:t>
              </w:r>
            </w:hyperlink>
            <w:r w:rsidRPr="007E2E1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CF2DB7" w:rsidRPr="007E2E1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E2E14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2E1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E2E1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E2E1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Соответствует</w:t>
            </w:r>
          </w:p>
        </w:tc>
      </w:tr>
      <w:tr w:rsidR="00CF2DB7" w:rsidRPr="007E2E1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E2E14" w:rsidRDefault="0061494E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E2E14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7E2E14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E2E1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7E2E1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7E2E1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E2E14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E2E1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7E2E1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E2E1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E2E1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E2E1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7E2E14">
          <w:rPr>
            <w:sz w:val="24"/>
            <w:szCs w:val="24"/>
          </w:rPr>
          <w:t>закона</w:t>
        </w:r>
      </w:hyperlink>
      <w:r w:rsidRPr="007E2E1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E2E1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E2E14">
        <w:rPr>
          <w:sz w:val="24"/>
          <w:szCs w:val="24"/>
        </w:rPr>
        <w:t>7.</w:t>
      </w:r>
      <w:r w:rsidR="002E37AE" w:rsidRPr="007E2E14">
        <w:rPr>
          <w:sz w:val="24"/>
          <w:szCs w:val="24"/>
        </w:rPr>
        <w:t>2. Решение</w:t>
      </w:r>
      <w:r w:rsidRPr="007E2E1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7E2E1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E2E14">
        <w:rPr>
          <w:sz w:val="24"/>
          <w:szCs w:val="24"/>
        </w:rPr>
        <w:t xml:space="preserve">8. </w:t>
      </w:r>
      <w:r w:rsidRPr="007E2E1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E2E14">
        <w:rPr>
          <w:b/>
          <w:sz w:val="24"/>
          <w:szCs w:val="24"/>
          <w:u w:val="single"/>
        </w:rPr>
        <w:t>от 05.04.2013 N 44-ФЗ</w:t>
      </w:r>
      <w:r w:rsidRPr="007E2E1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E2E14">
        <w:rPr>
          <w:sz w:val="24"/>
          <w:szCs w:val="24"/>
        </w:rPr>
        <w:t>.</w:t>
      </w:r>
    </w:p>
    <w:p w:rsidR="00FF6FC5" w:rsidRPr="007E2E1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E2E1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E2E14">
        <w:rPr>
          <w:b/>
          <w:sz w:val="24"/>
          <w:szCs w:val="24"/>
        </w:rPr>
        <w:t>от 05.04.2013 N 44-ФЗ.</w:t>
      </w:r>
    </w:p>
    <w:p w:rsidR="00FF6FC5" w:rsidRPr="007E2E1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7E2E1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E2E14">
        <w:rPr>
          <w:bCs/>
          <w:sz w:val="24"/>
          <w:szCs w:val="24"/>
        </w:rPr>
        <w:t>gz.lot-online.ru.</w:t>
      </w:r>
    </w:p>
    <w:p w:rsidR="00FF6FC5" w:rsidRPr="007E2E1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7E2E1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E2E1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7E2E14">
        <w:rPr>
          <w:sz w:val="24"/>
          <w:szCs w:val="24"/>
        </w:rPr>
        <w:t>12. Подписи:</w:t>
      </w:r>
    </w:p>
    <w:p w:rsidR="00D02BB3" w:rsidRPr="007E2E1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F2DB7" w:rsidRPr="007E2E14" w:rsidTr="00AB7E0D">
        <w:trPr>
          <w:trHeight w:val="397"/>
        </w:trPr>
        <w:tc>
          <w:tcPr>
            <w:tcW w:w="5637" w:type="dxa"/>
          </w:tcPr>
          <w:p w:rsidR="005A4FAC" w:rsidRPr="007E2E14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7E2E14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7E2E1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CF2DB7" w:rsidRPr="007E2E14" w:rsidTr="00AB7E0D">
        <w:trPr>
          <w:trHeight w:val="397"/>
        </w:trPr>
        <w:tc>
          <w:tcPr>
            <w:tcW w:w="5637" w:type="dxa"/>
          </w:tcPr>
          <w:p w:rsidR="005A4FAC" w:rsidRPr="007E2E14" w:rsidRDefault="005A4FAC" w:rsidP="005A4FAC">
            <w:pPr>
              <w:jc w:val="right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7E2E14" w:rsidRDefault="0061494E" w:rsidP="005A4FA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E2E14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7E2E14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CF2DB7" w:rsidRPr="007E2E14" w:rsidTr="00AB7E0D">
        <w:trPr>
          <w:trHeight w:val="397"/>
        </w:trPr>
        <w:tc>
          <w:tcPr>
            <w:tcW w:w="5637" w:type="dxa"/>
          </w:tcPr>
          <w:p w:rsidR="005A4FAC" w:rsidRPr="007E2E14" w:rsidRDefault="005A4FAC" w:rsidP="005A4FAC">
            <w:pPr>
              <w:jc w:val="right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7E2E14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CF2DB7" w:rsidRPr="007E2E14" w:rsidTr="00280266">
        <w:trPr>
          <w:trHeight w:val="80"/>
        </w:trPr>
        <w:tc>
          <w:tcPr>
            <w:tcW w:w="5637" w:type="dxa"/>
          </w:tcPr>
          <w:p w:rsidR="005A4FAC" w:rsidRPr="007E2E14" w:rsidRDefault="005A4FAC" w:rsidP="005A4FAC">
            <w:pPr>
              <w:jc w:val="right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7E2E14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E2E1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36A1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36A1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336" w:rsidRDefault="003E6336">
      <w:r>
        <w:separator/>
      </w:r>
    </w:p>
  </w:endnote>
  <w:endnote w:type="continuationSeparator" w:id="0">
    <w:p w:rsidR="003E6336" w:rsidRDefault="003E6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E2E1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336" w:rsidRDefault="003E6336">
      <w:r>
        <w:separator/>
      </w:r>
    </w:p>
  </w:footnote>
  <w:footnote w:type="continuationSeparator" w:id="0">
    <w:p w:rsidR="003E6336" w:rsidRDefault="003E6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36F7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6336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2DCA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6658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494E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E2E14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36A17"/>
    <w:rsid w:val="00954A22"/>
    <w:rsid w:val="00957A50"/>
    <w:rsid w:val="00957E4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57A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464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3EEC"/>
    <w:rsid w:val="00CE641A"/>
    <w:rsid w:val="00CF2DB7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3A04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E79759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semiHidden/>
    <w:unhideWhenUsed/>
    <w:rsid w:val="001536F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53?backUrl=L3Byb3RvY29sL3NpbmdsZS1yZXF1ZXN0LWZpbmFsL2VsZWN0cm9uaWMtYXVjdGlvbi9lZGl0Lzk4MTU2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0E5D0F6-D3A8-44EF-B285-008BB6D214D0?procedure=98156&amp;backurl=L3Byb2NlZHVyZS9wcm90b2NvbC9lZGl0P3Byb2NlZHVyZUlkPTk4MTU2JnR5cGU9RWxlY3Ryb25pY0F1Y3Rpb25TaW5nbGVSZXF1ZXN0RmluYWxQcm90b2NvbCZjbG9zZWRQYXJ0PTEmaWVmaXg9MTYzODUzMjE1MjE2N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1D798-5AD9-4B53-9480-B190698AA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2021-12-03T11:55:00Z</cp:lastPrinted>
  <dcterms:created xsi:type="dcterms:W3CDTF">2021-12-03T11:55:00Z</dcterms:created>
  <dcterms:modified xsi:type="dcterms:W3CDTF">2021-12-03T11:55:00Z</dcterms:modified>
</cp:coreProperties>
</file>