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855B6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F855B6">
        <w:rPr>
          <w:b/>
          <w:sz w:val="24"/>
          <w:szCs w:val="24"/>
          <w:lang w:eastAsia="ru-RU"/>
        </w:rPr>
        <w:t xml:space="preserve">рассмотрения </w:t>
      </w:r>
      <w:r w:rsidR="00011111" w:rsidRPr="00F855B6">
        <w:rPr>
          <w:b/>
          <w:sz w:val="24"/>
          <w:szCs w:val="24"/>
        </w:rPr>
        <w:t>вторых</w:t>
      </w:r>
      <w:r w:rsidR="00F132DF" w:rsidRPr="00F855B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604FF0" w:rsidRPr="00604FF0" w:rsidRDefault="00604FF0" w:rsidP="00604FF0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bookmarkStart w:id="0" w:name="_GoBack"/>
      <w:r w:rsidRPr="00604FF0">
        <w:rPr>
          <w:b/>
          <w:bCs/>
          <w:sz w:val="24"/>
          <w:szCs w:val="24"/>
          <w:shd w:val="clear" w:color="auto" w:fill="FFFFFF"/>
        </w:rPr>
        <w:t xml:space="preserve">Извещение № </w:t>
      </w:r>
      <w:r w:rsidRPr="00604FF0">
        <w:rPr>
          <w:b/>
          <w:bCs/>
          <w:sz w:val="24"/>
          <w:szCs w:val="24"/>
        </w:rPr>
        <w:t>0372200168121000441</w:t>
      </w:r>
    </w:p>
    <w:p w:rsidR="00604FF0" w:rsidRPr="00604FF0" w:rsidRDefault="00604FF0" w:rsidP="00604FF0">
      <w:pPr>
        <w:keepNext/>
        <w:suppressAutoHyphens w:val="0"/>
        <w:spacing w:line="276" w:lineRule="auto"/>
        <w:jc w:val="center"/>
        <w:outlineLvl w:val="3"/>
        <w:rPr>
          <w:b/>
          <w:bCs/>
          <w:color w:val="000000"/>
          <w:sz w:val="24"/>
          <w:szCs w:val="24"/>
          <w:shd w:val="clear" w:color="auto" w:fill="FFFFFF"/>
        </w:rPr>
      </w:pPr>
      <w:r w:rsidRPr="00604FF0">
        <w:rPr>
          <w:b/>
          <w:bCs/>
          <w:sz w:val="24"/>
          <w:szCs w:val="24"/>
          <w:shd w:val="clear" w:color="auto" w:fill="FFFFFF"/>
        </w:rPr>
        <w:t>ИКЗ В ПГ:</w:t>
      </w:r>
      <w:r w:rsidRPr="00604FF0">
        <w:rPr>
          <w:b/>
          <w:bCs/>
          <w:sz w:val="24"/>
          <w:szCs w:val="24"/>
        </w:rPr>
        <w:t xml:space="preserve"> </w:t>
      </w:r>
      <w:r w:rsidRPr="00604FF0">
        <w:rPr>
          <w:b/>
          <w:bCs/>
          <w:color w:val="000000"/>
          <w:sz w:val="24"/>
          <w:szCs w:val="24"/>
          <w:shd w:val="clear" w:color="auto" w:fill="FFFFFF"/>
        </w:rPr>
        <w:t>212782566168578420100105810013250244</w:t>
      </w:r>
    </w:p>
    <w:p w:rsidR="00604FF0" w:rsidRPr="00604FF0" w:rsidRDefault="00604FF0" w:rsidP="00604FF0">
      <w:pPr>
        <w:rPr>
          <w:sz w:val="24"/>
          <w:szCs w:val="24"/>
        </w:rPr>
      </w:pPr>
    </w:p>
    <w:p w:rsidR="00604FF0" w:rsidRPr="00604FF0" w:rsidRDefault="00604FF0" w:rsidP="00604FF0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604FF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604FF0">
        <w:rPr>
          <w:sz w:val="24"/>
          <w:szCs w:val="24"/>
        </w:rPr>
        <w:t xml:space="preserve">   «</w:t>
      </w:r>
      <w:proofErr w:type="gramEnd"/>
      <w:r w:rsidRPr="00604FF0">
        <w:rPr>
          <w:sz w:val="24"/>
          <w:szCs w:val="24"/>
        </w:rPr>
        <w:t>07</w:t>
      </w:r>
      <w:r w:rsidRPr="00604FF0">
        <w:rPr>
          <w:sz w:val="24"/>
          <w:szCs w:val="24"/>
        </w:rPr>
        <w:t>» декабря 2021 года</w:t>
      </w:r>
    </w:p>
    <w:p w:rsidR="00604FF0" w:rsidRPr="00604FF0" w:rsidRDefault="00604FF0" w:rsidP="00604FF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604FF0">
        <w:rPr>
          <w:bCs/>
          <w:sz w:val="24"/>
          <w:szCs w:val="24"/>
        </w:rPr>
        <w:t xml:space="preserve">1. Наименование предмета аукциона: </w:t>
      </w:r>
    </w:p>
    <w:p w:rsidR="00604FF0" w:rsidRPr="00604FF0" w:rsidRDefault="00604FF0" w:rsidP="00604FF0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604FF0">
        <w:rPr>
          <w:b/>
          <w:bCs/>
          <w:sz w:val="24"/>
          <w:szCs w:val="24"/>
        </w:rPr>
        <w:t xml:space="preserve">«Поставка </w:t>
      </w:r>
      <w:r w:rsidRPr="00604FF0">
        <w:rPr>
          <w:b/>
          <w:bCs/>
          <w:color w:val="000000"/>
          <w:sz w:val="24"/>
          <w:szCs w:val="24"/>
          <w:shd w:val="clear" w:color="auto" w:fill="FFFFFF"/>
        </w:rPr>
        <w:t>фильтров для очистки диализата для отделения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604FF0">
        <w:rPr>
          <w:b/>
          <w:bCs/>
          <w:sz w:val="24"/>
          <w:szCs w:val="24"/>
        </w:rPr>
        <w:t>».</w:t>
      </w:r>
    </w:p>
    <w:p w:rsidR="00604FF0" w:rsidRPr="00604FF0" w:rsidRDefault="00604FF0" w:rsidP="00604FF0">
      <w:pPr>
        <w:jc w:val="both"/>
        <w:rPr>
          <w:b/>
          <w:i/>
          <w:sz w:val="24"/>
          <w:szCs w:val="24"/>
          <w:u w:val="single"/>
        </w:rPr>
      </w:pPr>
      <w:r w:rsidRPr="00604FF0">
        <w:rPr>
          <w:sz w:val="24"/>
          <w:szCs w:val="24"/>
        </w:rPr>
        <w:tab/>
      </w:r>
      <w:r w:rsidRPr="00604FF0">
        <w:rPr>
          <w:b/>
          <w:i/>
          <w:sz w:val="24"/>
          <w:szCs w:val="24"/>
          <w:u w:val="single"/>
        </w:rPr>
        <w:t>Начальная максимальная цена контракта: 1 200 000.00 руб.</w:t>
      </w:r>
    </w:p>
    <w:p w:rsidR="00663516" w:rsidRPr="00604FF0" w:rsidRDefault="00663516" w:rsidP="006D48F0">
      <w:pPr>
        <w:rPr>
          <w:b/>
          <w:bCs/>
          <w:sz w:val="24"/>
          <w:szCs w:val="24"/>
        </w:rPr>
      </w:pPr>
      <w:r w:rsidRPr="00604FF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604FF0" w:rsidRPr="00604FF0">
        <w:rPr>
          <w:sz w:val="24"/>
          <w:szCs w:val="24"/>
        </w:rPr>
        <w:t>07 декабря</w:t>
      </w:r>
      <w:r w:rsidR="0069702E" w:rsidRPr="00604FF0">
        <w:rPr>
          <w:sz w:val="24"/>
          <w:szCs w:val="24"/>
        </w:rPr>
        <w:t xml:space="preserve"> 2021</w:t>
      </w:r>
      <w:r w:rsidR="007C411F" w:rsidRPr="00604FF0">
        <w:rPr>
          <w:sz w:val="24"/>
          <w:szCs w:val="24"/>
        </w:rPr>
        <w:t xml:space="preserve"> года</w:t>
      </w:r>
      <w:r w:rsidRPr="00604FF0">
        <w:rPr>
          <w:sz w:val="24"/>
          <w:szCs w:val="24"/>
          <w:u w:val="single"/>
        </w:rPr>
        <w:t xml:space="preserve"> </w:t>
      </w:r>
      <w:r w:rsidRPr="00604FF0">
        <w:rPr>
          <w:sz w:val="24"/>
          <w:szCs w:val="24"/>
        </w:rPr>
        <w:t>по адресу: г.</w:t>
      </w:r>
      <w:r w:rsidR="00B31611" w:rsidRPr="00604FF0">
        <w:rPr>
          <w:sz w:val="24"/>
          <w:szCs w:val="24"/>
        </w:rPr>
        <w:t xml:space="preserve"> </w:t>
      </w:r>
      <w:r w:rsidRPr="00604FF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604FF0" w:rsidRDefault="00663516" w:rsidP="006D48F0">
      <w:pPr>
        <w:ind w:firstLine="709"/>
        <w:jc w:val="both"/>
        <w:rPr>
          <w:sz w:val="24"/>
          <w:szCs w:val="24"/>
        </w:rPr>
      </w:pPr>
      <w:r w:rsidRPr="00604FF0">
        <w:rPr>
          <w:sz w:val="24"/>
          <w:szCs w:val="24"/>
        </w:rPr>
        <w:t>3. На заседании комиссии присутствовали:</w:t>
      </w:r>
    </w:p>
    <w:p w:rsidR="00A73E88" w:rsidRPr="00604FF0" w:rsidRDefault="00A73E88" w:rsidP="00A73E88">
      <w:pPr>
        <w:pStyle w:val="15"/>
        <w:numPr>
          <w:ilvl w:val="0"/>
          <w:numId w:val="1"/>
        </w:numPr>
        <w:rPr>
          <w:szCs w:val="24"/>
        </w:rPr>
      </w:pPr>
      <w:r w:rsidRPr="00604FF0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A73E88" w:rsidRPr="00604FF0" w:rsidRDefault="00A73E88" w:rsidP="00A73E88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04FF0">
        <w:rPr>
          <w:sz w:val="24"/>
          <w:szCs w:val="24"/>
          <w:u w:val="single"/>
        </w:rPr>
        <w:t>Члены комиссии</w:t>
      </w:r>
      <w:r w:rsidRPr="00604FF0">
        <w:rPr>
          <w:sz w:val="24"/>
          <w:szCs w:val="24"/>
        </w:rPr>
        <w:t>:</w:t>
      </w:r>
    </w:p>
    <w:p w:rsidR="00A73E88" w:rsidRPr="00604FF0" w:rsidRDefault="00A73E88" w:rsidP="00A73E88">
      <w:pPr>
        <w:pStyle w:val="15"/>
        <w:numPr>
          <w:ilvl w:val="0"/>
          <w:numId w:val="1"/>
        </w:numPr>
        <w:rPr>
          <w:szCs w:val="24"/>
        </w:rPr>
      </w:pPr>
      <w:r w:rsidRPr="00604FF0">
        <w:rPr>
          <w:szCs w:val="24"/>
        </w:rPr>
        <w:t xml:space="preserve">Саблин Михаил Геннадьевич – </w:t>
      </w:r>
      <w:proofErr w:type="spellStart"/>
      <w:r w:rsidRPr="00604FF0">
        <w:rPr>
          <w:szCs w:val="24"/>
        </w:rPr>
        <w:t>врио</w:t>
      </w:r>
      <w:proofErr w:type="spellEnd"/>
      <w:r w:rsidRPr="00604FF0">
        <w:rPr>
          <w:szCs w:val="24"/>
        </w:rPr>
        <w:t xml:space="preserve"> начальника службы мед. инженеров;</w:t>
      </w:r>
    </w:p>
    <w:p w:rsidR="00A73E88" w:rsidRPr="00604FF0" w:rsidRDefault="00A73E88" w:rsidP="00A73E88">
      <w:pPr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bookmarkStart w:id="1" w:name="OLE_LINK9"/>
      <w:r w:rsidRPr="00604FF0">
        <w:rPr>
          <w:sz w:val="24"/>
          <w:szCs w:val="24"/>
        </w:rPr>
        <w:t xml:space="preserve">Сучков Виктор Николаевич </w:t>
      </w:r>
      <w:bookmarkEnd w:id="1"/>
      <w:r w:rsidRPr="00604FF0">
        <w:rPr>
          <w:sz w:val="24"/>
          <w:szCs w:val="24"/>
        </w:rPr>
        <w:t>- Заведующий отделением гемодиализа;</w:t>
      </w:r>
    </w:p>
    <w:p w:rsidR="0069702E" w:rsidRPr="00604FF0" w:rsidRDefault="0069702E" w:rsidP="00A73E88">
      <w:pPr>
        <w:pStyle w:val="15"/>
        <w:ind w:left="720" w:firstLine="0"/>
        <w:rPr>
          <w:szCs w:val="24"/>
        </w:rPr>
      </w:pPr>
    </w:p>
    <w:p w:rsidR="00663516" w:rsidRPr="00604FF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604FF0">
        <w:rPr>
          <w:sz w:val="24"/>
          <w:szCs w:val="24"/>
          <w:u w:val="single"/>
        </w:rPr>
        <w:t>Секретарь комиссии:</w:t>
      </w:r>
    </w:p>
    <w:p w:rsidR="00663516" w:rsidRPr="00604FF0" w:rsidRDefault="00540436" w:rsidP="008F1D77">
      <w:pPr>
        <w:pStyle w:val="af8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604FF0">
        <w:rPr>
          <w:sz w:val="24"/>
          <w:szCs w:val="24"/>
        </w:rPr>
        <w:t>Кондратьева Юлия Михайловна</w:t>
      </w:r>
      <w:r w:rsidR="00663516" w:rsidRPr="00604FF0">
        <w:rPr>
          <w:sz w:val="24"/>
          <w:szCs w:val="24"/>
        </w:rPr>
        <w:t xml:space="preserve"> –</w:t>
      </w:r>
      <w:r w:rsidR="007C411F" w:rsidRPr="00604FF0">
        <w:rPr>
          <w:sz w:val="24"/>
          <w:szCs w:val="24"/>
        </w:rPr>
        <w:t xml:space="preserve"> начальник отдела организации закупок</w:t>
      </w:r>
    </w:p>
    <w:p w:rsidR="00663516" w:rsidRPr="00604FF0" w:rsidRDefault="00663516" w:rsidP="006D48F0">
      <w:pPr>
        <w:ind w:left="720"/>
        <w:jc w:val="both"/>
        <w:rPr>
          <w:sz w:val="24"/>
          <w:szCs w:val="24"/>
        </w:rPr>
      </w:pPr>
      <w:r w:rsidRPr="00604FF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604FF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604FF0" w:rsidRDefault="00663516" w:rsidP="006D48F0">
      <w:pPr>
        <w:jc w:val="center"/>
        <w:rPr>
          <w:sz w:val="24"/>
          <w:szCs w:val="24"/>
        </w:rPr>
      </w:pPr>
      <w:r w:rsidRPr="00604FF0">
        <w:rPr>
          <w:sz w:val="24"/>
          <w:szCs w:val="24"/>
        </w:rPr>
        <w:t>ПОВЕСТКА ДНЯ:</w:t>
      </w:r>
    </w:p>
    <w:p w:rsidR="00663516" w:rsidRPr="00604FF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604FF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604FF0">
        <w:rPr>
          <w:b/>
          <w:sz w:val="24"/>
          <w:szCs w:val="24"/>
        </w:rPr>
        <w:t>«</w:t>
      </w:r>
      <w:r w:rsidR="0066781D" w:rsidRPr="00604FF0">
        <w:rPr>
          <w:sz w:val="24"/>
          <w:szCs w:val="24"/>
        </w:rPr>
        <w:t xml:space="preserve">Поставку </w:t>
      </w:r>
      <w:r w:rsidR="00604FF0" w:rsidRPr="00604FF0">
        <w:rPr>
          <w:b/>
          <w:bCs/>
          <w:color w:val="000000"/>
          <w:sz w:val="24"/>
          <w:szCs w:val="24"/>
          <w:shd w:val="clear" w:color="auto" w:fill="FFFFFF"/>
        </w:rPr>
        <w:t>фильтров для очистки диализата для отделения гемодиализа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604FF0">
        <w:rPr>
          <w:sz w:val="24"/>
          <w:szCs w:val="24"/>
        </w:rPr>
        <w:t>».</w:t>
      </w:r>
    </w:p>
    <w:p w:rsidR="00663516" w:rsidRPr="00604FF0" w:rsidRDefault="00663516" w:rsidP="006D48F0">
      <w:pPr>
        <w:ind w:firstLine="709"/>
        <w:jc w:val="both"/>
        <w:rPr>
          <w:sz w:val="24"/>
          <w:szCs w:val="24"/>
        </w:rPr>
      </w:pPr>
      <w:r w:rsidRPr="00604FF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604FF0" w:rsidRPr="00604FF0">
        <w:rPr>
          <w:sz w:val="24"/>
          <w:szCs w:val="24"/>
        </w:rPr>
        <w:t>01 декабря</w:t>
      </w:r>
      <w:r w:rsidR="0069702E" w:rsidRPr="00604FF0">
        <w:rPr>
          <w:sz w:val="24"/>
          <w:szCs w:val="24"/>
        </w:rPr>
        <w:t xml:space="preserve"> 2021</w:t>
      </w:r>
      <w:r w:rsidR="007C411F" w:rsidRPr="00604FF0">
        <w:rPr>
          <w:sz w:val="24"/>
          <w:szCs w:val="24"/>
        </w:rPr>
        <w:t xml:space="preserve"> года</w:t>
      </w:r>
      <w:r w:rsidRPr="00604FF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604FF0">
        <w:rPr>
          <w:b/>
          <w:sz w:val="24"/>
          <w:szCs w:val="24"/>
        </w:rPr>
        <w:t>№</w:t>
      </w:r>
      <w:proofErr w:type="gramStart"/>
      <w:r w:rsidRPr="00604FF0">
        <w:rPr>
          <w:b/>
          <w:sz w:val="24"/>
          <w:szCs w:val="24"/>
        </w:rPr>
        <w:t>№</w:t>
      </w:r>
      <w:r w:rsidR="00E62985" w:rsidRPr="00604FF0">
        <w:rPr>
          <w:b/>
          <w:bCs/>
          <w:sz w:val="24"/>
          <w:szCs w:val="24"/>
        </w:rPr>
        <w:t xml:space="preserve"> </w:t>
      </w:r>
      <w:r w:rsidR="0069702E" w:rsidRPr="00604FF0">
        <w:rPr>
          <w:sz w:val="24"/>
          <w:szCs w:val="24"/>
        </w:rPr>
        <w:t xml:space="preserve"> </w:t>
      </w:r>
      <w:r w:rsidR="00604FF0" w:rsidRPr="00604FF0">
        <w:rPr>
          <w:color w:val="000000"/>
          <w:sz w:val="24"/>
          <w:szCs w:val="24"/>
          <w:shd w:val="clear" w:color="auto" w:fill="EAE9E9"/>
        </w:rPr>
        <w:t>EA</w:t>
      </w:r>
      <w:proofErr w:type="gramEnd"/>
      <w:r w:rsidR="00604FF0" w:rsidRPr="00604FF0">
        <w:rPr>
          <w:color w:val="000000"/>
          <w:sz w:val="24"/>
          <w:szCs w:val="24"/>
          <w:shd w:val="clear" w:color="auto" w:fill="EAE9E9"/>
        </w:rPr>
        <w:t>-131116</w:t>
      </w:r>
      <w:r w:rsidR="00604FF0" w:rsidRPr="00604FF0">
        <w:rPr>
          <w:b/>
          <w:sz w:val="24"/>
          <w:szCs w:val="24"/>
        </w:rPr>
        <w:t xml:space="preserve">, </w:t>
      </w:r>
      <w:r w:rsidR="00604FF0" w:rsidRPr="00604FF0">
        <w:rPr>
          <w:color w:val="000000"/>
          <w:sz w:val="24"/>
          <w:szCs w:val="24"/>
          <w:shd w:val="clear" w:color="auto" w:fill="EAE9E9"/>
        </w:rPr>
        <w:t>EA-132303</w:t>
      </w:r>
      <w:r w:rsidR="00604FF0" w:rsidRPr="00604FF0">
        <w:rPr>
          <w:sz w:val="24"/>
          <w:szCs w:val="24"/>
          <w:shd w:val="clear" w:color="auto" w:fill="EAE9E9"/>
        </w:rPr>
        <w:t>,</w:t>
      </w:r>
      <w:r w:rsidR="00604FF0" w:rsidRPr="00604FF0">
        <w:rPr>
          <w:sz w:val="24"/>
          <w:szCs w:val="24"/>
        </w:rPr>
        <w:t xml:space="preserve"> </w:t>
      </w:r>
      <w:r w:rsidR="00604FF0" w:rsidRPr="00604FF0">
        <w:rPr>
          <w:color w:val="000000"/>
          <w:sz w:val="24"/>
          <w:szCs w:val="24"/>
          <w:shd w:val="clear" w:color="auto" w:fill="EAE9E9"/>
        </w:rPr>
        <w:t>EA-132329</w:t>
      </w:r>
      <w:r w:rsidR="00A73E88" w:rsidRPr="00604FF0">
        <w:rPr>
          <w:sz w:val="24"/>
          <w:szCs w:val="24"/>
        </w:rPr>
        <w:t xml:space="preserve"> </w:t>
      </w:r>
      <w:r w:rsidRPr="00604FF0">
        <w:rPr>
          <w:sz w:val="24"/>
          <w:szCs w:val="24"/>
        </w:rPr>
        <w:t xml:space="preserve">(Протокол № 1 от </w:t>
      </w:r>
      <w:r w:rsidR="00604FF0" w:rsidRPr="00604FF0">
        <w:rPr>
          <w:sz w:val="24"/>
          <w:szCs w:val="24"/>
        </w:rPr>
        <w:t>01 декабря</w:t>
      </w:r>
      <w:r w:rsidR="007C411F" w:rsidRPr="00604FF0">
        <w:rPr>
          <w:sz w:val="24"/>
          <w:szCs w:val="24"/>
        </w:rPr>
        <w:t xml:space="preserve"> 202</w:t>
      </w:r>
      <w:r w:rsidR="00341C6B" w:rsidRPr="00604FF0">
        <w:rPr>
          <w:sz w:val="24"/>
          <w:szCs w:val="24"/>
        </w:rPr>
        <w:t>1</w:t>
      </w:r>
      <w:r w:rsidR="007C411F" w:rsidRPr="00604FF0">
        <w:rPr>
          <w:sz w:val="24"/>
          <w:szCs w:val="24"/>
        </w:rPr>
        <w:t xml:space="preserve"> года</w:t>
      </w:r>
      <w:r w:rsidRPr="00604FF0">
        <w:rPr>
          <w:sz w:val="24"/>
          <w:szCs w:val="24"/>
        </w:rPr>
        <w:t>).</w:t>
      </w:r>
    </w:p>
    <w:p w:rsidR="00663516" w:rsidRPr="00604FF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604FF0" w:rsidRDefault="00663516" w:rsidP="006D48F0">
      <w:pPr>
        <w:ind w:firstLine="708"/>
        <w:jc w:val="both"/>
        <w:rPr>
          <w:sz w:val="24"/>
          <w:szCs w:val="24"/>
        </w:rPr>
      </w:pPr>
      <w:r w:rsidRPr="00604FF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8" w:history="1">
        <w:proofErr w:type="spellStart"/>
        <w:r w:rsidR="00A158E4" w:rsidRPr="00604FF0">
          <w:rPr>
            <w:rStyle w:val="a3"/>
            <w:sz w:val="24"/>
            <w:szCs w:val="24"/>
            <w:lang w:val="en-US"/>
          </w:rPr>
          <w:t>gz</w:t>
        </w:r>
        <w:proofErr w:type="spellEnd"/>
        <w:r w:rsidR="00A158E4" w:rsidRPr="00604FF0">
          <w:rPr>
            <w:rStyle w:val="a3"/>
            <w:sz w:val="24"/>
            <w:szCs w:val="24"/>
          </w:rPr>
          <w:t>.</w:t>
        </w:r>
        <w:r w:rsidR="00A158E4" w:rsidRPr="00604FF0">
          <w:rPr>
            <w:rStyle w:val="a3"/>
            <w:sz w:val="24"/>
            <w:szCs w:val="24"/>
            <w:lang w:val="en-US"/>
          </w:rPr>
          <w:t>lot</w:t>
        </w:r>
        <w:r w:rsidR="00A158E4" w:rsidRPr="00604FF0">
          <w:rPr>
            <w:rStyle w:val="a3"/>
            <w:sz w:val="24"/>
            <w:szCs w:val="24"/>
          </w:rPr>
          <w:t>-</w:t>
        </w:r>
        <w:r w:rsidR="00A158E4" w:rsidRPr="00604FF0">
          <w:rPr>
            <w:rStyle w:val="a3"/>
            <w:sz w:val="24"/>
            <w:szCs w:val="24"/>
            <w:lang w:val="en-US"/>
          </w:rPr>
          <w:t>online</w:t>
        </w:r>
        <w:r w:rsidR="00A158E4" w:rsidRPr="00604FF0">
          <w:rPr>
            <w:rStyle w:val="a3"/>
            <w:sz w:val="24"/>
            <w:szCs w:val="24"/>
          </w:rPr>
          <w:t>.</w:t>
        </w:r>
        <w:proofErr w:type="spellStart"/>
        <w:r w:rsidR="00A158E4" w:rsidRPr="00604FF0">
          <w:rPr>
            <w:rStyle w:val="a3"/>
            <w:sz w:val="24"/>
            <w:szCs w:val="24"/>
            <w:lang w:val="en-US"/>
          </w:rPr>
          <w:t>ru</w:t>
        </w:r>
        <w:proofErr w:type="spellEnd"/>
        <w:r w:rsidR="00A158E4" w:rsidRPr="00604FF0">
          <w:rPr>
            <w:rStyle w:val="a3"/>
            <w:sz w:val="24"/>
            <w:szCs w:val="24"/>
          </w:rPr>
          <w:t>/</w:t>
        </w:r>
        <w:r w:rsidR="0069702E" w:rsidRPr="00604FF0">
          <w:rPr>
            <w:rStyle w:val="a3"/>
            <w:sz w:val="24"/>
            <w:szCs w:val="24"/>
          </w:rPr>
          <w:t>.</w:t>
        </w:r>
      </w:hyperlink>
      <w:r w:rsidRPr="00604FF0">
        <w:rPr>
          <w:sz w:val="24"/>
          <w:szCs w:val="24"/>
        </w:rPr>
        <w:t xml:space="preserve"> </w:t>
      </w:r>
    </w:p>
    <w:p w:rsidR="00604FF0" w:rsidRPr="00604FF0" w:rsidRDefault="00604FF0" w:rsidP="00604FF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04FF0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604FF0" w:rsidRPr="00604FF0" w:rsidRDefault="00604FF0" w:rsidP="00604FF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04FF0">
        <w:rPr>
          <w:color w:val="000000"/>
          <w:sz w:val="24"/>
          <w:szCs w:val="24"/>
          <w:lang w:eastAsia="ru-RU"/>
        </w:rPr>
        <w:t>02.12.2021 10:30:00 (MSK+00:00)</w:t>
      </w:r>
    </w:p>
    <w:p w:rsidR="00604FF0" w:rsidRPr="00604FF0" w:rsidRDefault="00604FF0" w:rsidP="00604FF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604FF0">
        <w:rPr>
          <w:color w:val="333333"/>
          <w:sz w:val="24"/>
          <w:szCs w:val="24"/>
          <w:lang w:eastAsia="ru-RU"/>
        </w:rPr>
        <w:t>Время завершения</w:t>
      </w:r>
    </w:p>
    <w:p w:rsidR="00604FF0" w:rsidRPr="00604FF0" w:rsidRDefault="00604FF0" w:rsidP="00604FF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604FF0">
        <w:rPr>
          <w:color w:val="000000"/>
          <w:sz w:val="24"/>
          <w:szCs w:val="24"/>
          <w:lang w:eastAsia="ru-RU"/>
        </w:rPr>
        <w:t>02.12.2021 13:12:02 (MSK+00:00)</w:t>
      </w:r>
    </w:p>
    <w:p w:rsidR="00F855B6" w:rsidRPr="00604FF0" w:rsidRDefault="00F855B6" w:rsidP="00F855B6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</w:p>
    <w:p w:rsidR="00911A12" w:rsidRPr="00604FF0" w:rsidRDefault="00756AE6" w:rsidP="006D48F0">
      <w:pPr>
        <w:ind w:firstLine="708"/>
        <w:jc w:val="both"/>
        <w:rPr>
          <w:sz w:val="24"/>
          <w:szCs w:val="24"/>
        </w:rPr>
      </w:pPr>
      <w:r w:rsidRPr="00604FF0">
        <w:rPr>
          <w:sz w:val="24"/>
          <w:szCs w:val="24"/>
        </w:rPr>
        <w:t xml:space="preserve"> </w:t>
      </w:r>
      <w:r w:rsidR="00911A12" w:rsidRPr="00604FF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proofErr w:type="spellStart"/>
        <w:r w:rsidR="00A158E4" w:rsidRPr="00604FF0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A158E4" w:rsidRPr="00604FF0">
          <w:rPr>
            <w:rStyle w:val="a3"/>
            <w:color w:val="auto"/>
            <w:sz w:val="24"/>
            <w:szCs w:val="24"/>
          </w:rPr>
          <w:t>.</w:t>
        </w:r>
        <w:r w:rsidR="00A158E4" w:rsidRPr="00604FF0">
          <w:rPr>
            <w:rStyle w:val="a3"/>
            <w:color w:val="auto"/>
            <w:sz w:val="24"/>
            <w:szCs w:val="24"/>
            <w:lang w:val="en-US"/>
          </w:rPr>
          <w:t>lot</w:t>
        </w:r>
        <w:r w:rsidR="00A158E4" w:rsidRPr="00604FF0">
          <w:rPr>
            <w:rStyle w:val="a3"/>
            <w:color w:val="auto"/>
            <w:sz w:val="24"/>
            <w:szCs w:val="24"/>
          </w:rPr>
          <w:t>-</w:t>
        </w:r>
        <w:r w:rsidR="00A158E4" w:rsidRPr="00604FF0">
          <w:rPr>
            <w:rStyle w:val="a3"/>
            <w:color w:val="auto"/>
            <w:sz w:val="24"/>
            <w:szCs w:val="24"/>
            <w:lang w:val="en-US"/>
          </w:rPr>
          <w:t>online</w:t>
        </w:r>
        <w:r w:rsidR="00A158E4" w:rsidRPr="00604FF0">
          <w:rPr>
            <w:rStyle w:val="a3"/>
            <w:color w:val="auto"/>
            <w:sz w:val="24"/>
            <w:szCs w:val="24"/>
          </w:rPr>
          <w:t>.</w:t>
        </w:r>
        <w:proofErr w:type="spellStart"/>
        <w:r w:rsidR="00A158E4" w:rsidRPr="00604FF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  <w:r w:rsidR="00A158E4" w:rsidRPr="00604FF0">
          <w:rPr>
            <w:rStyle w:val="a3"/>
            <w:color w:val="auto"/>
            <w:sz w:val="24"/>
            <w:szCs w:val="24"/>
          </w:rPr>
          <w:t>/</w:t>
        </w:r>
        <w:r w:rsidR="0069702E" w:rsidRPr="00604FF0">
          <w:rPr>
            <w:rStyle w:val="a3"/>
            <w:color w:val="auto"/>
            <w:sz w:val="24"/>
            <w:szCs w:val="24"/>
          </w:rPr>
          <w:t>.</w:t>
        </w:r>
      </w:hyperlink>
      <w:r w:rsidR="00911A12" w:rsidRPr="00604FF0">
        <w:rPr>
          <w:sz w:val="24"/>
          <w:szCs w:val="24"/>
        </w:rPr>
        <w:t xml:space="preserve"> представлены вторые части от </w:t>
      </w:r>
      <w:r w:rsidR="0069702E" w:rsidRPr="00604FF0">
        <w:rPr>
          <w:sz w:val="24"/>
          <w:szCs w:val="24"/>
        </w:rPr>
        <w:t>2</w:t>
      </w:r>
      <w:r w:rsidR="00911A12" w:rsidRPr="00604FF0">
        <w:rPr>
          <w:b/>
          <w:sz w:val="24"/>
          <w:szCs w:val="24"/>
        </w:rPr>
        <w:t xml:space="preserve"> </w:t>
      </w:r>
      <w:r w:rsidR="00746C91" w:rsidRPr="00604FF0">
        <w:rPr>
          <w:b/>
          <w:sz w:val="24"/>
          <w:szCs w:val="24"/>
        </w:rPr>
        <w:t>(</w:t>
      </w:r>
      <w:r w:rsidR="0069702E" w:rsidRPr="00604FF0">
        <w:rPr>
          <w:b/>
          <w:sz w:val="24"/>
          <w:szCs w:val="24"/>
        </w:rPr>
        <w:t>двух</w:t>
      </w:r>
      <w:r w:rsidR="00911A12" w:rsidRPr="00604FF0">
        <w:rPr>
          <w:b/>
          <w:sz w:val="24"/>
          <w:szCs w:val="24"/>
        </w:rPr>
        <w:t>)</w:t>
      </w:r>
      <w:r w:rsidR="00911A12" w:rsidRPr="00604FF0">
        <w:rPr>
          <w:sz w:val="24"/>
          <w:szCs w:val="24"/>
        </w:rPr>
        <w:t xml:space="preserve"> участник</w:t>
      </w:r>
      <w:r w:rsidR="0071215F" w:rsidRPr="00604FF0">
        <w:rPr>
          <w:sz w:val="24"/>
          <w:szCs w:val="24"/>
        </w:rPr>
        <w:t>ов</w:t>
      </w:r>
      <w:r w:rsidR="00911A12" w:rsidRPr="00604FF0">
        <w:rPr>
          <w:sz w:val="24"/>
          <w:szCs w:val="24"/>
        </w:rPr>
        <w:t>, принявш</w:t>
      </w:r>
      <w:r w:rsidR="0071215F" w:rsidRPr="00604FF0">
        <w:rPr>
          <w:sz w:val="24"/>
          <w:szCs w:val="24"/>
        </w:rPr>
        <w:t>их</w:t>
      </w:r>
      <w:r w:rsidR="00911A12" w:rsidRPr="00604FF0">
        <w:rPr>
          <w:sz w:val="24"/>
          <w:szCs w:val="24"/>
        </w:rPr>
        <w:t xml:space="preserve"> участие в </w:t>
      </w:r>
      <w:r w:rsidR="00E660C3" w:rsidRPr="00604FF0">
        <w:rPr>
          <w:sz w:val="24"/>
          <w:szCs w:val="24"/>
        </w:rPr>
        <w:t>электронном аукционе</w:t>
      </w:r>
      <w:r w:rsidR="00911A12" w:rsidRPr="00604FF0">
        <w:rPr>
          <w:sz w:val="24"/>
          <w:szCs w:val="24"/>
        </w:rPr>
        <w:t>.</w:t>
      </w:r>
    </w:p>
    <w:p w:rsidR="00911A12" w:rsidRPr="00604FF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4"/>
        <w:gridCol w:w="3234"/>
        <w:gridCol w:w="2817"/>
        <w:gridCol w:w="1716"/>
      </w:tblGrid>
      <w:tr w:rsidR="00107CF6" w:rsidRPr="00604FF0" w:rsidTr="003F4E19">
        <w:trPr>
          <w:jc w:val="center"/>
        </w:trPr>
        <w:tc>
          <w:tcPr>
            <w:tcW w:w="1595" w:type="dxa"/>
            <w:vAlign w:val="center"/>
          </w:tcPr>
          <w:p w:rsidR="00163759" w:rsidRPr="00604FF0" w:rsidRDefault="00B66BD4" w:rsidP="006D48F0">
            <w:pPr>
              <w:jc w:val="center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Порядковый</w:t>
            </w:r>
            <w:r w:rsidR="00163759" w:rsidRPr="00604FF0">
              <w:rPr>
                <w:sz w:val="24"/>
                <w:szCs w:val="24"/>
              </w:rPr>
              <w:t xml:space="preserve"> </w:t>
            </w:r>
          </w:p>
          <w:p w:rsidR="00107CF6" w:rsidRPr="00604FF0" w:rsidRDefault="00163759" w:rsidP="006D48F0">
            <w:pPr>
              <w:jc w:val="center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 xml:space="preserve">номер заявки </w:t>
            </w:r>
            <w:r w:rsidR="00107CF6" w:rsidRPr="00604FF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604FF0" w:rsidRDefault="00107CF6" w:rsidP="006D48F0">
            <w:pPr>
              <w:jc w:val="center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604FF0" w:rsidRDefault="00107CF6" w:rsidP="006D48F0">
            <w:pPr>
              <w:jc w:val="center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604FF0" w:rsidRDefault="00107CF6" w:rsidP="006D48F0">
            <w:pPr>
              <w:jc w:val="center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ИНН</w:t>
            </w:r>
          </w:p>
        </w:tc>
      </w:tr>
      <w:tr w:rsidR="0034406B" w:rsidRPr="00604FF0" w:rsidTr="00FC250C">
        <w:trPr>
          <w:trHeight w:val="720"/>
          <w:jc w:val="center"/>
        </w:trPr>
        <w:tc>
          <w:tcPr>
            <w:tcW w:w="1595" w:type="dxa"/>
          </w:tcPr>
          <w:p w:rsidR="0034406B" w:rsidRPr="00604FF0" w:rsidRDefault="00A158E4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04FF0">
              <w:rPr>
                <w:sz w:val="24"/>
                <w:szCs w:val="24"/>
              </w:rPr>
              <w:br/>
            </w:r>
            <w:r w:rsidR="00604FF0" w:rsidRPr="00604FF0">
              <w:rPr>
                <w:color w:val="000000"/>
                <w:sz w:val="24"/>
                <w:szCs w:val="24"/>
                <w:shd w:val="clear" w:color="auto" w:fill="EAE9E9"/>
              </w:rPr>
              <w:t>EA-131116</w:t>
            </w:r>
          </w:p>
        </w:tc>
        <w:tc>
          <w:tcPr>
            <w:tcW w:w="3240" w:type="dxa"/>
          </w:tcPr>
          <w:p w:rsidR="0034406B" w:rsidRPr="00604FF0" w:rsidRDefault="00604FF0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604FF0">
                <w:rPr>
                  <w:color w:val="007EEE"/>
                  <w:sz w:val="24"/>
                  <w:szCs w:val="24"/>
                  <w:u w:val="single"/>
                  <w:shd w:val="clear" w:color="auto" w:fill="EAE9E9"/>
                </w:rPr>
                <w:t>ЛЕЩЕНКО АЛЕКСАНДР ВЛАДИМИРОВИЧ</w:t>
              </w:r>
            </w:hyperlink>
          </w:p>
        </w:tc>
        <w:tc>
          <w:tcPr>
            <w:tcW w:w="2828" w:type="dxa"/>
            <w:vAlign w:val="center"/>
          </w:tcPr>
          <w:p w:rsidR="0034406B" w:rsidRPr="00604FF0" w:rsidRDefault="00604FF0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04FF0">
              <w:rPr>
                <w:color w:val="000000"/>
                <w:sz w:val="24"/>
                <w:szCs w:val="24"/>
                <w:shd w:val="clear" w:color="auto" w:fill="FFFFFF"/>
              </w:rPr>
              <w:t>Город Санкт-</w:t>
            </w:r>
            <w:proofErr w:type="spellStart"/>
            <w:r w:rsidRPr="00604FF0">
              <w:rPr>
                <w:color w:val="000000"/>
                <w:sz w:val="24"/>
                <w:szCs w:val="24"/>
                <w:shd w:val="clear" w:color="auto" w:fill="FFFFFF"/>
              </w:rPr>
              <w:t>Петербур</w:t>
            </w:r>
            <w:proofErr w:type="spellEnd"/>
          </w:p>
        </w:tc>
        <w:tc>
          <w:tcPr>
            <w:tcW w:w="1698" w:type="dxa"/>
          </w:tcPr>
          <w:p w:rsidR="0034406B" w:rsidRPr="00604FF0" w:rsidRDefault="00604FF0" w:rsidP="0034406B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604FF0">
              <w:rPr>
                <w:color w:val="000000"/>
                <w:sz w:val="24"/>
                <w:szCs w:val="24"/>
                <w:shd w:val="clear" w:color="auto" w:fill="EAE9E9"/>
              </w:rPr>
              <w:t> 781137494175</w:t>
            </w:r>
          </w:p>
        </w:tc>
      </w:tr>
      <w:tr w:rsidR="00604FF0" w:rsidRPr="00604FF0" w:rsidTr="00A13122">
        <w:trPr>
          <w:trHeight w:val="1025"/>
          <w:jc w:val="center"/>
        </w:trPr>
        <w:tc>
          <w:tcPr>
            <w:tcW w:w="1595" w:type="dxa"/>
          </w:tcPr>
          <w:p w:rsidR="00604FF0" w:rsidRPr="00604FF0" w:rsidRDefault="00604FF0" w:rsidP="00604FF0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604FF0">
              <w:rPr>
                <w:color w:val="000000"/>
                <w:sz w:val="24"/>
                <w:szCs w:val="24"/>
                <w:shd w:val="clear" w:color="auto" w:fill="EAE9E9"/>
              </w:rPr>
              <w:t>EA-132303</w:t>
            </w:r>
          </w:p>
        </w:tc>
        <w:tc>
          <w:tcPr>
            <w:tcW w:w="3240" w:type="dxa"/>
          </w:tcPr>
          <w:p w:rsidR="00604FF0" w:rsidRPr="00604FF0" w:rsidRDefault="00604FF0" w:rsidP="00604FF0">
            <w:pPr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ОБЩЕСТВО С ОГРАНИЧЕННОЙ ОТВЕТСТВЕННОСТЬЮ "ЛИДЕР"</w:t>
            </w:r>
          </w:p>
        </w:tc>
        <w:tc>
          <w:tcPr>
            <w:tcW w:w="2828" w:type="dxa"/>
          </w:tcPr>
          <w:p w:rsidR="00604FF0" w:rsidRPr="00604FF0" w:rsidRDefault="00604FF0" w:rsidP="00604FF0">
            <w:pPr>
              <w:rPr>
                <w:sz w:val="24"/>
                <w:szCs w:val="24"/>
              </w:rPr>
            </w:pPr>
            <w:r w:rsidRPr="00604FF0">
              <w:rPr>
                <w:color w:val="000000"/>
                <w:sz w:val="24"/>
                <w:szCs w:val="24"/>
                <w:shd w:val="clear" w:color="auto" w:fill="FFFFFF"/>
              </w:rPr>
              <w:t>198095, Г САНКТ-ПЕТЕРБУРГ, УЛ ИВАНА ЧЕРНЫХ, ДОМ 35, ЛИТЕР А, ПОМЕЩЕНИЕ 8-Н КОМНАТА 76</w:t>
            </w:r>
          </w:p>
        </w:tc>
        <w:tc>
          <w:tcPr>
            <w:tcW w:w="1698" w:type="dxa"/>
          </w:tcPr>
          <w:p w:rsidR="00604FF0" w:rsidRPr="00604FF0" w:rsidRDefault="00604FF0" w:rsidP="00604FF0">
            <w:pPr>
              <w:rPr>
                <w:sz w:val="24"/>
                <w:szCs w:val="24"/>
              </w:rPr>
            </w:pPr>
            <w:r w:rsidRPr="00604FF0">
              <w:rPr>
                <w:color w:val="000000"/>
                <w:sz w:val="24"/>
                <w:szCs w:val="24"/>
                <w:shd w:val="clear" w:color="auto" w:fill="FFFFFF"/>
              </w:rPr>
              <w:t>7805352551</w:t>
            </w:r>
          </w:p>
        </w:tc>
      </w:tr>
    </w:tbl>
    <w:p w:rsidR="00911A12" w:rsidRPr="00604FF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604FF0" w:rsidRDefault="00911A12" w:rsidP="006D48F0">
      <w:pPr>
        <w:ind w:firstLine="708"/>
        <w:jc w:val="both"/>
        <w:rPr>
          <w:sz w:val="24"/>
          <w:szCs w:val="24"/>
        </w:rPr>
      </w:pPr>
      <w:r w:rsidRPr="00604FF0">
        <w:rPr>
          <w:sz w:val="24"/>
          <w:szCs w:val="24"/>
        </w:rPr>
        <w:t xml:space="preserve">Согласно протоколу проведения </w:t>
      </w:r>
      <w:r w:rsidR="00E660C3" w:rsidRPr="00604FF0">
        <w:rPr>
          <w:sz w:val="24"/>
          <w:szCs w:val="24"/>
        </w:rPr>
        <w:t xml:space="preserve">электронного </w:t>
      </w:r>
      <w:r w:rsidRPr="00604FF0">
        <w:rPr>
          <w:sz w:val="24"/>
          <w:szCs w:val="24"/>
        </w:rPr>
        <w:t>аукциона от</w:t>
      </w:r>
      <w:r w:rsidR="00EA2039" w:rsidRPr="00604FF0">
        <w:rPr>
          <w:sz w:val="24"/>
          <w:szCs w:val="24"/>
        </w:rPr>
        <w:t xml:space="preserve"> </w:t>
      </w:r>
      <w:r w:rsidR="00604FF0" w:rsidRPr="00604FF0">
        <w:rPr>
          <w:sz w:val="24"/>
          <w:szCs w:val="24"/>
        </w:rPr>
        <w:t>02.12</w:t>
      </w:r>
      <w:r w:rsidR="0069702E" w:rsidRPr="00604FF0">
        <w:rPr>
          <w:sz w:val="24"/>
          <w:szCs w:val="24"/>
        </w:rPr>
        <w:t>.2021</w:t>
      </w:r>
      <w:r w:rsidR="002B5AE9" w:rsidRPr="00604FF0">
        <w:rPr>
          <w:sz w:val="24"/>
          <w:szCs w:val="24"/>
        </w:rPr>
        <w:t xml:space="preserve"> </w:t>
      </w:r>
      <w:r w:rsidR="007C411F" w:rsidRPr="00604FF0">
        <w:rPr>
          <w:sz w:val="24"/>
          <w:szCs w:val="24"/>
        </w:rPr>
        <w:t>года</w:t>
      </w:r>
      <w:r w:rsidRPr="00604FF0">
        <w:rPr>
          <w:sz w:val="24"/>
          <w:szCs w:val="24"/>
        </w:rPr>
        <w:t xml:space="preserve"> от участников </w:t>
      </w:r>
      <w:r w:rsidR="00E70E04" w:rsidRPr="00604FF0">
        <w:rPr>
          <w:sz w:val="24"/>
          <w:szCs w:val="24"/>
        </w:rPr>
        <w:t>электронного</w:t>
      </w:r>
      <w:r w:rsidRPr="00604FF0">
        <w:rPr>
          <w:sz w:val="24"/>
          <w:szCs w:val="24"/>
        </w:rPr>
        <w:t xml:space="preserve"> аукциона поступил</w:t>
      </w:r>
      <w:r w:rsidR="00E660C3" w:rsidRPr="00604FF0">
        <w:rPr>
          <w:sz w:val="24"/>
          <w:szCs w:val="24"/>
        </w:rPr>
        <w:t>и</w:t>
      </w:r>
      <w:r w:rsidRPr="00604FF0">
        <w:rPr>
          <w:sz w:val="24"/>
          <w:szCs w:val="24"/>
        </w:rPr>
        <w:t xml:space="preserve"> следующ</w:t>
      </w:r>
      <w:r w:rsidR="00E660C3" w:rsidRPr="00604FF0">
        <w:rPr>
          <w:sz w:val="24"/>
          <w:szCs w:val="24"/>
        </w:rPr>
        <w:t>и</w:t>
      </w:r>
      <w:r w:rsidRPr="00604FF0">
        <w:rPr>
          <w:sz w:val="24"/>
          <w:szCs w:val="24"/>
        </w:rPr>
        <w:t>е предложен</w:t>
      </w:r>
      <w:r w:rsidR="00E660C3" w:rsidRPr="00604FF0">
        <w:rPr>
          <w:sz w:val="24"/>
          <w:szCs w:val="24"/>
        </w:rPr>
        <w:t>ия</w:t>
      </w:r>
      <w:r w:rsidRPr="00604FF0">
        <w:rPr>
          <w:sz w:val="24"/>
          <w:szCs w:val="24"/>
        </w:rPr>
        <w:t xml:space="preserve"> о цене контракта:</w:t>
      </w:r>
    </w:p>
    <w:p w:rsidR="00EA2039" w:rsidRPr="00604FF0" w:rsidRDefault="00EA2039" w:rsidP="006D48F0">
      <w:pPr>
        <w:ind w:firstLine="708"/>
        <w:jc w:val="both"/>
        <w:rPr>
          <w:sz w:val="24"/>
          <w:szCs w:val="24"/>
        </w:rPr>
      </w:pPr>
      <w:r w:rsidRPr="00604FF0">
        <w:rPr>
          <w:sz w:val="24"/>
          <w:szCs w:val="24"/>
        </w:rPr>
        <w:t xml:space="preserve"> </w:t>
      </w:r>
    </w:p>
    <w:p w:rsidR="00156F70" w:rsidRPr="00604FF0" w:rsidRDefault="00156F70" w:rsidP="006D48F0">
      <w:pPr>
        <w:suppressAutoHyphens w:val="0"/>
        <w:rPr>
          <w:sz w:val="24"/>
          <w:szCs w:val="24"/>
          <w:lang w:eastAsia="ru-RU"/>
        </w:rPr>
      </w:pPr>
      <w:r w:rsidRPr="00604FF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604FF0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604FF0" w:rsidRPr="00604FF0" w:rsidTr="00604FF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04FF0" w:rsidRPr="00604FF0" w:rsidRDefault="00604FF0" w:rsidP="00604F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04FF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04FF0" w:rsidRPr="00604FF0" w:rsidRDefault="00604FF0" w:rsidP="00604F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04FF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04FF0" w:rsidRPr="00604FF0" w:rsidRDefault="00604FF0" w:rsidP="00604F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04FF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04FF0" w:rsidRPr="00604FF0" w:rsidRDefault="00604FF0" w:rsidP="00604F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04FF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04FF0" w:rsidRPr="00604FF0" w:rsidRDefault="00604FF0" w:rsidP="00604F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04FF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604FF0" w:rsidRPr="00604FF0" w:rsidRDefault="00604FF0" w:rsidP="00604FF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604FF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604FF0" w:rsidRPr="00604FF0" w:rsidTr="00604FF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04FF0" w:rsidRPr="00604FF0" w:rsidRDefault="00604FF0" w:rsidP="00604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04FF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04FF0" w:rsidRPr="00604FF0" w:rsidRDefault="00604FF0" w:rsidP="00604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04FF0">
              <w:rPr>
                <w:color w:val="000000"/>
                <w:sz w:val="24"/>
                <w:szCs w:val="24"/>
                <w:lang w:eastAsia="ru-RU"/>
              </w:rPr>
              <w:t>EA-132303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04FF0" w:rsidRPr="00604FF0" w:rsidRDefault="00604FF0" w:rsidP="00604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04FF0">
              <w:rPr>
                <w:color w:val="000000"/>
                <w:sz w:val="24"/>
                <w:szCs w:val="24"/>
                <w:lang w:eastAsia="ru-RU"/>
              </w:rPr>
              <w:t>738 000.00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04FF0" w:rsidRPr="00604FF0" w:rsidRDefault="00604FF0" w:rsidP="00604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04FF0">
              <w:rPr>
                <w:color w:val="000000"/>
                <w:sz w:val="24"/>
                <w:szCs w:val="24"/>
                <w:lang w:eastAsia="ru-RU"/>
              </w:rPr>
              <w:t>38.50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04FF0" w:rsidRPr="00604FF0" w:rsidRDefault="00604FF0" w:rsidP="00604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04FF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04FF0" w:rsidRPr="00604FF0" w:rsidRDefault="00604FF0" w:rsidP="00604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04FF0">
              <w:rPr>
                <w:color w:val="000000"/>
                <w:sz w:val="24"/>
                <w:szCs w:val="24"/>
                <w:lang w:eastAsia="ru-RU"/>
              </w:rPr>
              <w:t>02.12.2021 12:52:02 (MSK+00:00)</w:t>
            </w:r>
          </w:p>
        </w:tc>
      </w:tr>
      <w:tr w:rsidR="00604FF0" w:rsidRPr="00604FF0" w:rsidTr="00604FF0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04FF0" w:rsidRPr="00604FF0" w:rsidRDefault="00604FF0" w:rsidP="00604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04FF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04FF0" w:rsidRPr="00604FF0" w:rsidRDefault="00604FF0" w:rsidP="00604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04FF0">
              <w:rPr>
                <w:color w:val="000000"/>
                <w:sz w:val="24"/>
                <w:szCs w:val="24"/>
                <w:lang w:eastAsia="ru-RU"/>
              </w:rPr>
              <w:t>EA-131116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04FF0" w:rsidRPr="00604FF0" w:rsidRDefault="00604FF0" w:rsidP="00604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04FF0">
              <w:rPr>
                <w:color w:val="000000"/>
                <w:sz w:val="24"/>
                <w:szCs w:val="24"/>
                <w:lang w:eastAsia="ru-RU"/>
              </w:rPr>
              <w:t>744 000.00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04FF0" w:rsidRPr="00604FF0" w:rsidRDefault="00604FF0" w:rsidP="00604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04FF0">
              <w:rPr>
                <w:color w:val="000000"/>
                <w:sz w:val="24"/>
                <w:szCs w:val="24"/>
                <w:lang w:eastAsia="ru-RU"/>
              </w:rPr>
              <w:t>38.00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04FF0" w:rsidRPr="00604FF0" w:rsidRDefault="00604FF0" w:rsidP="00604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04FF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04FF0" w:rsidRPr="00604FF0" w:rsidRDefault="00604FF0" w:rsidP="00604FF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604FF0">
              <w:rPr>
                <w:color w:val="000000"/>
                <w:sz w:val="24"/>
                <w:szCs w:val="24"/>
                <w:lang w:eastAsia="ru-RU"/>
              </w:rPr>
              <w:t>02.12.2021 12:51:25 (MSK+00:00)</w:t>
            </w:r>
          </w:p>
        </w:tc>
      </w:tr>
    </w:tbl>
    <w:p w:rsidR="008B6E76" w:rsidRPr="00604FF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604FF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604FF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604FF0">
        <w:rPr>
          <w:sz w:val="24"/>
          <w:szCs w:val="24"/>
        </w:rPr>
        <w:t xml:space="preserve">электронном </w:t>
      </w:r>
      <w:r w:rsidRPr="00604FF0">
        <w:rPr>
          <w:sz w:val="24"/>
          <w:szCs w:val="24"/>
        </w:rPr>
        <w:t xml:space="preserve">аукционе участников, принявших участие в </w:t>
      </w:r>
      <w:r w:rsidR="00295C8D" w:rsidRPr="00604FF0">
        <w:rPr>
          <w:sz w:val="24"/>
          <w:szCs w:val="24"/>
        </w:rPr>
        <w:t>электронном</w:t>
      </w:r>
      <w:r w:rsidRPr="00604FF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604FF0">
        <w:rPr>
          <w:sz w:val="24"/>
          <w:szCs w:val="24"/>
          <w:lang w:eastAsia="ru-RU"/>
        </w:rPr>
        <w:t xml:space="preserve"> </w:t>
      </w:r>
      <w:r w:rsidRPr="00604FF0">
        <w:rPr>
          <w:sz w:val="24"/>
          <w:szCs w:val="24"/>
        </w:rPr>
        <w:t>(ред. от 28.12.2013)</w:t>
      </w:r>
      <w:r w:rsidRPr="00604FF0">
        <w:rPr>
          <w:sz w:val="24"/>
          <w:szCs w:val="24"/>
          <w:lang w:eastAsia="ru-RU"/>
        </w:rPr>
        <w:t xml:space="preserve"> </w:t>
      </w:r>
      <w:r w:rsidRPr="00604FF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604FF0">
        <w:rPr>
          <w:sz w:val="24"/>
          <w:szCs w:val="24"/>
        </w:rPr>
        <w:t xml:space="preserve"> электронном</w:t>
      </w:r>
      <w:r w:rsidRPr="00604FF0">
        <w:rPr>
          <w:sz w:val="24"/>
          <w:szCs w:val="24"/>
        </w:rPr>
        <w:t xml:space="preserve"> аукционе</w:t>
      </w:r>
      <w:r w:rsidR="00E660C3" w:rsidRPr="00604FF0">
        <w:rPr>
          <w:sz w:val="24"/>
          <w:szCs w:val="24"/>
        </w:rPr>
        <w:t>,</w:t>
      </w:r>
      <w:r w:rsidRPr="00604FF0">
        <w:rPr>
          <w:sz w:val="24"/>
          <w:szCs w:val="24"/>
        </w:rPr>
        <w:t xml:space="preserve"> приняла решение:</w:t>
      </w:r>
    </w:p>
    <w:p w:rsidR="002B5AE9" w:rsidRPr="00604FF0" w:rsidRDefault="002B5AE9" w:rsidP="002B5AE9">
      <w:pPr>
        <w:jc w:val="both"/>
        <w:rPr>
          <w:sz w:val="24"/>
          <w:szCs w:val="24"/>
        </w:rPr>
      </w:pPr>
    </w:p>
    <w:p w:rsidR="002B5AE9" w:rsidRPr="00604FF0" w:rsidRDefault="002B5AE9" w:rsidP="002B5AE9">
      <w:pPr>
        <w:jc w:val="both"/>
        <w:rPr>
          <w:sz w:val="24"/>
          <w:szCs w:val="24"/>
        </w:rPr>
      </w:pPr>
      <w:r w:rsidRPr="00604FF0">
        <w:rPr>
          <w:sz w:val="24"/>
          <w:szCs w:val="24"/>
        </w:rPr>
        <w:t>РЕШИЛИ:</w:t>
      </w:r>
    </w:p>
    <w:p w:rsidR="002B5AE9" w:rsidRPr="00604FF0" w:rsidRDefault="002B5AE9" w:rsidP="002B5AE9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604FF0">
        <w:rPr>
          <w:sz w:val="24"/>
          <w:szCs w:val="24"/>
        </w:rPr>
        <w:t>Вторые части заявок на участие в электронном аукционе участников:</w:t>
      </w:r>
    </w:p>
    <w:p w:rsidR="00922688" w:rsidRPr="00604FF0" w:rsidRDefault="00922688" w:rsidP="00604FF0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604FF0" w:rsidRPr="00604FF0" w:rsidTr="002A35B1">
        <w:trPr>
          <w:trHeight w:val="396"/>
        </w:trPr>
        <w:tc>
          <w:tcPr>
            <w:tcW w:w="9747" w:type="dxa"/>
          </w:tcPr>
          <w:p w:rsidR="00604FF0" w:rsidRPr="00604FF0" w:rsidRDefault="00604FF0" w:rsidP="00604FF0">
            <w:pPr>
              <w:pStyle w:val="af8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ЛЕЩЕНКО АЛЕКСАНДР ВЛАДИМИРОВИЧ</w:t>
            </w:r>
          </w:p>
        </w:tc>
      </w:tr>
      <w:tr w:rsidR="00604FF0" w:rsidRPr="00604FF0" w:rsidTr="002A35B1">
        <w:trPr>
          <w:trHeight w:val="396"/>
        </w:trPr>
        <w:tc>
          <w:tcPr>
            <w:tcW w:w="9747" w:type="dxa"/>
          </w:tcPr>
          <w:p w:rsidR="00604FF0" w:rsidRPr="00604FF0" w:rsidRDefault="00604FF0" w:rsidP="00604FF0">
            <w:pPr>
              <w:pStyle w:val="af8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ОБЩЕСТВО С ОГРАНИЧЕННОЙ ОТВЕТСТВЕННОСТЬЮ "ЛИДЕР"</w:t>
            </w:r>
          </w:p>
        </w:tc>
      </w:tr>
    </w:tbl>
    <w:p w:rsidR="002B5AE9" w:rsidRPr="00604FF0" w:rsidRDefault="002B5AE9" w:rsidP="002B5AE9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604FF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604FF0">
        <w:rPr>
          <w:sz w:val="24"/>
          <w:szCs w:val="24"/>
          <w:lang w:eastAsia="ru-RU"/>
        </w:rPr>
        <w:t xml:space="preserve"> и </w:t>
      </w:r>
      <w:r w:rsidRPr="00604FF0">
        <w:rPr>
          <w:sz w:val="24"/>
          <w:szCs w:val="24"/>
        </w:rPr>
        <w:t>документацией об аукционе в электронной форме.</w:t>
      </w:r>
    </w:p>
    <w:p w:rsidR="002B5AE9" w:rsidRPr="00604FF0" w:rsidRDefault="002B5AE9" w:rsidP="002B5AE9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2B5AE9" w:rsidRPr="00604FF0" w:rsidRDefault="002B5AE9" w:rsidP="002B5AE9">
      <w:pPr>
        <w:jc w:val="both"/>
        <w:rPr>
          <w:sz w:val="24"/>
          <w:szCs w:val="24"/>
          <w:u w:val="single"/>
        </w:rPr>
      </w:pPr>
      <w:r w:rsidRPr="00604FF0">
        <w:rPr>
          <w:sz w:val="24"/>
          <w:szCs w:val="24"/>
          <w:u w:val="single"/>
        </w:rPr>
        <w:t>ГОЛОСОВАНИЕ:</w:t>
      </w:r>
    </w:p>
    <w:p w:rsidR="002B5AE9" w:rsidRPr="00604FF0" w:rsidRDefault="002B5AE9" w:rsidP="002B5AE9">
      <w:pPr>
        <w:jc w:val="both"/>
        <w:rPr>
          <w:sz w:val="24"/>
          <w:szCs w:val="24"/>
          <w:u w:val="single"/>
        </w:rPr>
      </w:pPr>
    </w:p>
    <w:p w:rsidR="00A158E4" w:rsidRPr="00604FF0" w:rsidRDefault="00A158E4" w:rsidP="00A158E4">
      <w:pPr>
        <w:ind w:right="-5" w:firstLine="709"/>
        <w:jc w:val="both"/>
        <w:rPr>
          <w:sz w:val="24"/>
          <w:szCs w:val="24"/>
        </w:rPr>
      </w:pPr>
      <w:r w:rsidRPr="00604FF0">
        <w:rPr>
          <w:sz w:val="24"/>
          <w:szCs w:val="24"/>
        </w:rPr>
        <w:t xml:space="preserve">Касаткин И.М. – «за», </w:t>
      </w:r>
      <w:r w:rsidR="00A73E88" w:rsidRPr="00604FF0">
        <w:rPr>
          <w:sz w:val="24"/>
          <w:szCs w:val="24"/>
        </w:rPr>
        <w:t>Сучков В.Н.</w:t>
      </w:r>
      <w:r w:rsidRPr="00604FF0">
        <w:rPr>
          <w:sz w:val="24"/>
          <w:szCs w:val="24"/>
        </w:rPr>
        <w:t xml:space="preserve"> – «за», </w:t>
      </w:r>
      <w:r w:rsidR="00A73E88" w:rsidRPr="00604FF0">
        <w:rPr>
          <w:sz w:val="24"/>
          <w:szCs w:val="24"/>
        </w:rPr>
        <w:t>Саблин М.Г</w:t>
      </w:r>
      <w:r w:rsidRPr="00604FF0">
        <w:rPr>
          <w:sz w:val="24"/>
          <w:szCs w:val="24"/>
        </w:rPr>
        <w:t>.– «за».</w:t>
      </w:r>
    </w:p>
    <w:p w:rsidR="002B5AE9" w:rsidRPr="00604FF0" w:rsidRDefault="002B5AE9" w:rsidP="002B5AE9">
      <w:pPr>
        <w:pStyle w:val="af8"/>
        <w:ind w:right="-5"/>
        <w:jc w:val="both"/>
        <w:rPr>
          <w:sz w:val="24"/>
          <w:szCs w:val="24"/>
        </w:rPr>
      </w:pPr>
    </w:p>
    <w:p w:rsidR="002B5AE9" w:rsidRPr="00604FF0" w:rsidRDefault="002B5AE9" w:rsidP="002B5AE9">
      <w:pPr>
        <w:pStyle w:val="af1"/>
        <w:jc w:val="both"/>
        <w:rPr>
          <w:b/>
          <w:bCs/>
          <w:sz w:val="24"/>
          <w:szCs w:val="24"/>
        </w:rPr>
      </w:pPr>
      <w:r w:rsidRPr="00604FF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proofErr w:type="gramStart"/>
      <w:r w:rsidRPr="00604FF0">
        <w:rPr>
          <w:b/>
          <w:sz w:val="24"/>
          <w:szCs w:val="24"/>
        </w:rPr>
        <w:t>№</w:t>
      </w:r>
      <w:r w:rsidRPr="00604FF0">
        <w:rPr>
          <w:sz w:val="24"/>
          <w:szCs w:val="24"/>
        </w:rPr>
        <w:t xml:space="preserve"> </w:t>
      </w:r>
      <w:r w:rsidR="00C54370" w:rsidRPr="00604FF0">
        <w:rPr>
          <w:b/>
          <w:sz w:val="24"/>
          <w:szCs w:val="24"/>
        </w:rPr>
        <w:t xml:space="preserve"> </w:t>
      </w:r>
      <w:r w:rsidR="00604FF0" w:rsidRPr="00604FF0">
        <w:rPr>
          <w:color w:val="000000"/>
          <w:sz w:val="24"/>
          <w:szCs w:val="24"/>
          <w:lang w:eastAsia="ru-RU"/>
        </w:rPr>
        <w:t>EA</w:t>
      </w:r>
      <w:proofErr w:type="gramEnd"/>
      <w:r w:rsidR="00604FF0" w:rsidRPr="00604FF0">
        <w:rPr>
          <w:color w:val="000000"/>
          <w:sz w:val="24"/>
          <w:szCs w:val="24"/>
          <w:lang w:eastAsia="ru-RU"/>
        </w:rPr>
        <w:t>-132303</w:t>
      </w:r>
      <w:r w:rsidRPr="00604FF0">
        <w:rPr>
          <w:b/>
          <w:sz w:val="24"/>
          <w:szCs w:val="24"/>
        </w:rPr>
        <w:t>–</w:t>
      </w:r>
      <w:r w:rsidRPr="00604FF0">
        <w:rPr>
          <w:b/>
          <w:color w:val="212529"/>
          <w:sz w:val="24"/>
          <w:szCs w:val="24"/>
        </w:rPr>
        <w:t xml:space="preserve"> </w:t>
      </w:r>
      <w:r w:rsidR="00604FF0" w:rsidRPr="00604FF0">
        <w:rPr>
          <w:sz w:val="24"/>
          <w:szCs w:val="24"/>
        </w:rPr>
        <w:t>ОБЩЕСТВО С ОГРАНИЧЕННОЙ ОТВЕТСТВЕННОСТЬЮ "ЛИДЕР"</w:t>
      </w:r>
      <w:r w:rsidRPr="00604FF0">
        <w:rPr>
          <w:sz w:val="24"/>
          <w:szCs w:val="24"/>
        </w:rPr>
        <w:t xml:space="preserve"> </w:t>
      </w:r>
      <w:r w:rsidRPr="00604FF0">
        <w:rPr>
          <w:b/>
          <w:color w:val="212529"/>
          <w:sz w:val="24"/>
          <w:szCs w:val="24"/>
        </w:rPr>
        <w:t xml:space="preserve">- </w:t>
      </w:r>
      <w:r w:rsidRPr="00604FF0">
        <w:rPr>
          <w:b/>
          <w:sz w:val="24"/>
          <w:szCs w:val="24"/>
        </w:rPr>
        <w:t xml:space="preserve">с ценой контракта </w:t>
      </w:r>
      <w:r w:rsidR="00604FF0" w:rsidRPr="00604FF0">
        <w:rPr>
          <w:color w:val="000000"/>
          <w:sz w:val="24"/>
          <w:szCs w:val="24"/>
          <w:lang w:eastAsia="ru-RU"/>
        </w:rPr>
        <w:t>738 000.00</w:t>
      </w:r>
      <w:r w:rsidR="00604FF0" w:rsidRPr="00604FF0">
        <w:rPr>
          <w:color w:val="000000"/>
          <w:sz w:val="24"/>
          <w:szCs w:val="24"/>
          <w:lang w:eastAsia="ru-RU"/>
        </w:rPr>
        <w:t xml:space="preserve"> </w:t>
      </w:r>
      <w:r w:rsidRPr="00604FF0">
        <w:rPr>
          <w:b/>
          <w:sz w:val="24"/>
          <w:szCs w:val="24"/>
        </w:rPr>
        <w:t>руб.</w:t>
      </w:r>
    </w:p>
    <w:p w:rsidR="002B5AE9" w:rsidRPr="00604FF0" w:rsidRDefault="002B5AE9" w:rsidP="002B5AE9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2B5AE9" w:rsidRPr="00604FF0" w:rsidRDefault="002B5AE9" w:rsidP="002B5AE9">
      <w:pPr>
        <w:jc w:val="both"/>
        <w:rPr>
          <w:sz w:val="24"/>
          <w:szCs w:val="24"/>
          <w:u w:val="single"/>
        </w:rPr>
      </w:pPr>
      <w:r w:rsidRPr="00604FF0">
        <w:rPr>
          <w:sz w:val="24"/>
          <w:szCs w:val="24"/>
          <w:u w:val="single"/>
        </w:rPr>
        <w:t>ГОЛОСОВАНИЕ:</w:t>
      </w:r>
    </w:p>
    <w:p w:rsidR="002B5AE9" w:rsidRPr="00604FF0" w:rsidRDefault="002B5AE9" w:rsidP="002B5AE9">
      <w:pPr>
        <w:jc w:val="both"/>
        <w:rPr>
          <w:sz w:val="24"/>
          <w:szCs w:val="24"/>
          <w:u w:val="single"/>
        </w:rPr>
      </w:pPr>
    </w:p>
    <w:p w:rsidR="00A73E88" w:rsidRPr="00604FF0" w:rsidRDefault="00A73E88" w:rsidP="00A73E88">
      <w:pPr>
        <w:ind w:right="-5" w:firstLine="709"/>
        <w:jc w:val="both"/>
        <w:rPr>
          <w:sz w:val="24"/>
          <w:szCs w:val="24"/>
        </w:rPr>
      </w:pPr>
      <w:r w:rsidRPr="00604FF0">
        <w:rPr>
          <w:sz w:val="24"/>
          <w:szCs w:val="24"/>
        </w:rPr>
        <w:t>Касаткин И.М. – «за», Сучков В.Н. – «за», Саблин М.Г.– «за».</w:t>
      </w:r>
    </w:p>
    <w:p w:rsidR="002B5AE9" w:rsidRPr="00604FF0" w:rsidRDefault="002B5AE9" w:rsidP="002B5AE9">
      <w:pPr>
        <w:ind w:right="-5" w:firstLine="709"/>
        <w:jc w:val="both"/>
        <w:rPr>
          <w:sz w:val="24"/>
          <w:szCs w:val="24"/>
        </w:rPr>
      </w:pPr>
    </w:p>
    <w:p w:rsidR="007B6F27" w:rsidRPr="00604FF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604FF0" w:rsidRDefault="008B6E76" w:rsidP="008F1D77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604FF0">
        <w:rPr>
          <w:sz w:val="24"/>
          <w:szCs w:val="24"/>
        </w:rPr>
        <w:t>Решение о соответствии</w:t>
      </w:r>
      <w:r w:rsidR="00A75C85" w:rsidRPr="00604FF0">
        <w:rPr>
          <w:sz w:val="24"/>
          <w:szCs w:val="24"/>
        </w:rPr>
        <w:t xml:space="preserve"> </w:t>
      </w:r>
      <w:r w:rsidR="00C559C9" w:rsidRPr="00604FF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604FF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604FF0" w:rsidRDefault="00C559C9" w:rsidP="00A158E4">
      <w:pPr>
        <w:pStyle w:val="af"/>
        <w:numPr>
          <w:ilvl w:val="0"/>
          <w:numId w:val="5"/>
        </w:numPr>
        <w:jc w:val="both"/>
        <w:rPr>
          <w:bCs/>
          <w:sz w:val="24"/>
          <w:szCs w:val="24"/>
        </w:rPr>
      </w:pPr>
      <w:r w:rsidRPr="00604FF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A158E4" w:rsidRPr="00604FF0">
        <w:rPr>
          <w:bCs/>
          <w:sz w:val="24"/>
          <w:szCs w:val="24"/>
        </w:rPr>
        <w:t>https://gz.lot-online.ru/</w:t>
      </w:r>
    </w:p>
    <w:p w:rsidR="00C559C9" w:rsidRPr="00604FF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604FF0" w:rsidRDefault="00C559C9" w:rsidP="008F1D77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604FF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604FF0">
        <w:rPr>
          <w:sz w:val="24"/>
          <w:szCs w:val="24"/>
        </w:rPr>
        <w:t>аукциона</w:t>
      </w:r>
    </w:p>
    <w:p w:rsidR="00C559C9" w:rsidRPr="00604FF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604FF0" w:rsidRDefault="00EC3F33" w:rsidP="008F1D77">
      <w:pPr>
        <w:pStyle w:val="af"/>
        <w:numPr>
          <w:ilvl w:val="0"/>
          <w:numId w:val="5"/>
        </w:numPr>
        <w:jc w:val="both"/>
        <w:rPr>
          <w:sz w:val="24"/>
          <w:szCs w:val="24"/>
        </w:rPr>
      </w:pPr>
      <w:r w:rsidRPr="00604FF0">
        <w:rPr>
          <w:sz w:val="24"/>
          <w:szCs w:val="24"/>
        </w:rPr>
        <w:t>Подписи:</w:t>
      </w:r>
    </w:p>
    <w:p w:rsidR="0034406B" w:rsidRPr="00604FF0" w:rsidRDefault="0034406B" w:rsidP="0034406B">
      <w:pPr>
        <w:pStyle w:val="af8"/>
        <w:rPr>
          <w:sz w:val="24"/>
          <w:szCs w:val="24"/>
        </w:rPr>
      </w:pPr>
    </w:p>
    <w:tbl>
      <w:tblPr>
        <w:tblStyle w:val="af3"/>
        <w:tblpPr w:leftFromText="180" w:rightFromText="180" w:vertAnchor="text" w:horzAnchor="margin" w:tblpY="129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A73E88" w:rsidRPr="00604FF0" w:rsidTr="00E13BF4">
        <w:trPr>
          <w:trHeight w:val="397"/>
        </w:trPr>
        <w:tc>
          <w:tcPr>
            <w:tcW w:w="5637" w:type="dxa"/>
          </w:tcPr>
          <w:p w:rsidR="00A73E88" w:rsidRPr="00604FF0" w:rsidRDefault="00A73E88" w:rsidP="00E13BF4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73E88" w:rsidRPr="00604FF0" w:rsidRDefault="00A73E88" w:rsidP="00E13BF4">
            <w:pPr>
              <w:spacing w:after="100" w:afterAutospacing="1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A73E88" w:rsidRPr="00604FF0" w:rsidTr="00E13BF4">
        <w:trPr>
          <w:trHeight w:val="397"/>
        </w:trPr>
        <w:tc>
          <w:tcPr>
            <w:tcW w:w="5637" w:type="dxa"/>
          </w:tcPr>
          <w:p w:rsidR="00A73E88" w:rsidRPr="00604FF0" w:rsidRDefault="00A73E88" w:rsidP="00E13BF4">
            <w:pPr>
              <w:jc w:val="right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73E88" w:rsidRPr="00604FF0" w:rsidRDefault="00A73E88" w:rsidP="00E13BF4">
            <w:pPr>
              <w:spacing w:after="100" w:afterAutospacing="1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A73E88" w:rsidRPr="00604FF0" w:rsidTr="00E13BF4">
        <w:trPr>
          <w:trHeight w:val="761"/>
        </w:trPr>
        <w:tc>
          <w:tcPr>
            <w:tcW w:w="5637" w:type="dxa"/>
          </w:tcPr>
          <w:p w:rsidR="00A73E88" w:rsidRPr="00604FF0" w:rsidRDefault="00A73E88" w:rsidP="00E13BF4">
            <w:pPr>
              <w:jc w:val="right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73E88" w:rsidRPr="00604FF0" w:rsidRDefault="00A73E88" w:rsidP="00E13BF4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Сучков Виктор Николаевич</w:t>
            </w:r>
          </w:p>
        </w:tc>
      </w:tr>
      <w:tr w:rsidR="00A73E88" w:rsidRPr="00604FF0" w:rsidTr="00E13BF4">
        <w:trPr>
          <w:trHeight w:val="72"/>
        </w:trPr>
        <w:tc>
          <w:tcPr>
            <w:tcW w:w="5637" w:type="dxa"/>
          </w:tcPr>
          <w:p w:rsidR="00A73E88" w:rsidRPr="00604FF0" w:rsidRDefault="00A73E88" w:rsidP="00E13BF4">
            <w:pPr>
              <w:jc w:val="right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73E88" w:rsidRPr="00604FF0" w:rsidRDefault="00A73E88" w:rsidP="00E13BF4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604FF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34406B" w:rsidRPr="00B83656" w:rsidRDefault="0034406B" w:rsidP="0034406B">
      <w:pPr>
        <w:pStyle w:val="af"/>
        <w:jc w:val="both"/>
        <w:rPr>
          <w:sz w:val="24"/>
          <w:szCs w:val="24"/>
        </w:rPr>
      </w:pPr>
    </w:p>
    <w:sectPr w:rsidR="0034406B" w:rsidRPr="00B83656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FE9" w:rsidRDefault="00A65FE9">
      <w:r>
        <w:separator/>
      </w:r>
    </w:p>
  </w:endnote>
  <w:endnote w:type="continuationSeparator" w:id="0">
    <w:p w:rsidR="00A65FE9" w:rsidRDefault="00A65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4FF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FE9" w:rsidRDefault="00A65FE9">
      <w:r>
        <w:separator/>
      </w:r>
    </w:p>
  </w:footnote>
  <w:footnote w:type="continuationSeparator" w:id="0">
    <w:p w:rsidR="00A65FE9" w:rsidRDefault="00A65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79523A"/>
    <w:multiLevelType w:val="hybridMultilevel"/>
    <w:tmpl w:val="8666A0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B6034A"/>
    <w:multiLevelType w:val="hybridMultilevel"/>
    <w:tmpl w:val="BFA6BF2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D1137"/>
    <w:multiLevelType w:val="hybridMultilevel"/>
    <w:tmpl w:val="D1A6547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9A13A4"/>
    <w:multiLevelType w:val="hybridMultilevel"/>
    <w:tmpl w:val="83ACF6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953C18"/>
    <w:multiLevelType w:val="hybridMultilevel"/>
    <w:tmpl w:val="30D0FA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FF31DA"/>
    <w:multiLevelType w:val="hybridMultilevel"/>
    <w:tmpl w:val="74B4AF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4"/>
  </w:num>
  <w:num w:numId="5">
    <w:abstractNumId w:val="9"/>
  </w:num>
  <w:num w:numId="6">
    <w:abstractNumId w:val="12"/>
  </w:num>
  <w:num w:numId="7">
    <w:abstractNumId w:val="10"/>
  </w:num>
  <w:num w:numId="8">
    <w:abstractNumId w:val="6"/>
  </w:num>
  <w:num w:numId="9">
    <w:abstractNumId w:val="13"/>
  </w:num>
  <w:num w:numId="10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462A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596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5AE9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1437B"/>
    <w:rsid w:val="00324DD1"/>
    <w:rsid w:val="003371DE"/>
    <w:rsid w:val="00337E65"/>
    <w:rsid w:val="00341C6B"/>
    <w:rsid w:val="0034406B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3867"/>
    <w:rsid w:val="005E41D1"/>
    <w:rsid w:val="005E4AF7"/>
    <w:rsid w:val="005E6179"/>
    <w:rsid w:val="005F1B54"/>
    <w:rsid w:val="005F21F1"/>
    <w:rsid w:val="005F5315"/>
    <w:rsid w:val="005F6DD1"/>
    <w:rsid w:val="00600E88"/>
    <w:rsid w:val="00604FF0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77D2E"/>
    <w:rsid w:val="006875DC"/>
    <w:rsid w:val="006919B7"/>
    <w:rsid w:val="006956EA"/>
    <w:rsid w:val="0069702E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4236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16CF"/>
    <w:rsid w:val="008D266E"/>
    <w:rsid w:val="008D2AFC"/>
    <w:rsid w:val="008D3099"/>
    <w:rsid w:val="008E1061"/>
    <w:rsid w:val="008E3C0B"/>
    <w:rsid w:val="008E58FB"/>
    <w:rsid w:val="008E7345"/>
    <w:rsid w:val="008F1D77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2688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3EF3"/>
    <w:rsid w:val="009E4A3A"/>
    <w:rsid w:val="009E6035"/>
    <w:rsid w:val="009F0828"/>
    <w:rsid w:val="009F2612"/>
    <w:rsid w:val="009F4F88"/>
    <w:rsid w:val="00A029A4"/>
    <w:rsid w:val="00A0350F"/>
    <w:rsid w:val="00A12FC5"/>
    <w:rsid w:val="00A158E4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65FE9"/>
    <w:rsid w:val="00A70574"/>
    <w:rsid w:val="00A73E88"/>
    <w:rsid w:val="00A74D6E"/>
    <w:rsid w:val="00A75C85"/>
    <w:rsid w:val="00A75F3C"/>
    <w:rsid w:val="00A761C2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AF5EED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0AB"/>
    <w:rsid w:val="00B5356D"/>
    <w:rsid w:val="00B5727F"/>
    <w:rsid w:val="00B61CA5"/>
    <w:rsid w:val="00B6557D"/>
    <w:rsid w:val="00B6564B"/>
    <w:rsid w:val="00B65657"/>
    <w:rsid w:val="00B66BD4"/>
    <w:rsid w:val="00B72047"/>
    <w:rsid w:val="00B80811"/>
    <w:rsid w:val="00B83656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4370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C4F64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55B6"/>
    <w:rsid w:val="00F9244D"/>
    <w:rsid w:val="00FA2C30"/>
    <w:rsid w:val="00FA674F"/>
    <w:rsid w:val="00FB1BB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4D9AAB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E8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907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67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64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419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98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5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2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6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0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033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2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307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40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59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80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797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942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1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41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7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2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2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60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4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7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325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56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8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315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7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52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3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5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5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4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3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8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6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5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32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10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0227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59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0603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97254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6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138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16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157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15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95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34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05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7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039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064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6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6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7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39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0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4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7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826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776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55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2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9854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7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71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78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1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68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24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9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97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880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1267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2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5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9594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1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874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0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3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45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8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604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3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7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7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1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8002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95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1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90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24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0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30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5191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50575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48438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06909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1078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4637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124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42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58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41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82152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99273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1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9019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47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676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80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18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49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135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96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09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3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225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62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2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90193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00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78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4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23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67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2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5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19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35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6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72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36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9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44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1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7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9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2597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04406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94794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40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754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2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67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38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42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74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89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12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40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199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932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955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5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0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597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9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4873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25324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6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29746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6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22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594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37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9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4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18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04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156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89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3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127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98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730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76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0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865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6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5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3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811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58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55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68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27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29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22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1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4424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916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5075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12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57401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berbank-ast.ru.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EBE57D6D-57BB-0FF6-D4F1-364F8C3487DE?procedure=97820&amp;backurl=L3Byb2NlZHVyZS9wcm90b2NvbC9lZGl0P3Byb2NlZHVyZUlkPTk3ODIwJnR5cGU9RWxlY3Ryb25pY0F1Y3Rpb25SZXF1ZXN0RmluYWxQcm90b2NvbCZjbG9zZWRQYXJ0PTEmaWVmaXg9MTYzODg2NTQ0NTcyO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5F70C-2712-4249-BB90-81E3CA03B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2021-12-07T08:32:00Z</cp:lastPrinted>
  <dcterms:created xsi:type="dcterms:W3CDTF">2021-12-07T08:32:00Z</dcterms:created>
  <dcterms:modified xsi:type="dcterms:W3CDTF">2021-12-07T08:32:00Z</dcterms:modified>
</cp:coreProperties>
</file>