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24A60" w:rsidRPr="00224A60" w:rsidRDefault="00224A60" w:rsidP="00224A60">
      <w:pPr>
        <w:jc w:val="center"/>
        <w:rPr>
          <w:b/>
          <w:i/>
          <w:sz w:val="24"/>
          <w:szCs w:val="24"/>
        </w:rPr>
      </w:pPr>
      <w:r w:rsidRPr="00224A60">
        <w:rPr>
          <w:b/>
          <w:i/>
          <w:sz w:val="24"/>
          <w:szCs w:val="24"/>
        </w:rPr>
        <w:t xml:space="preserve">Извещение № </w:t>
      </w:r>
      <w:hyperlink r:id="rId8" w:history="1">
        <w:r w:rsidRPr="00224A60">
          <w:rPr>
            <w:color w:val="007EEE"/>
            <w:sz w:val="24"/>
            <w:szCs w:val="24"/>
            <w:u w:val="single"/>
            <w:shd w:val="clear" w:color="auto" w:fill="FFFFFF"/>
          </w:rPr>
          <w:t>0372200168121000468</w:t>
        </w:r>
      </w:hyperlink>
    </w:p>
    <w:p w:rsidR="00224A60" w:rsidRPr="00224A60" w:rsidRDefault="00224A60" w:rsidP="00224A60">
      <w:pPr>
        <w:jc w:val="center"/>
        <w:rPr>
          <w:b/>
          <w:i/>
          <w:sz w:val="24"/>
          <w:szCs w:val="24"/>
        </w:rPr>
      </w:pPr>
      <w:r w:rsidRPr="00224A60">
        <w:rPr>
          <w:b/>
          <w:i/>
          <w:sz w:val="24"/>
          <w:szCs w:val="24"/>
        </w:rPr>
        <w:t xml:space="preserve">ИКЗ в ПГ: </w:t>
      </w:r>
      <w:r w:rsidRPr="00224A60">
        <w:rPr>
          <w:color w:val="000000"/>
          <w:sz w:val="24"/>
          <w:szCs w:val="24"/>
          <w:shd w:val="clear" w:color="auto" w:fill="FFFFFF"/>
        </w:rPr>
        <w:t>212782566168578420100106110013250244</w:t>
      </w:r>
    </w:p>
    <w:p w:rsidR="00224A60" w:rsidRPr="00224A60" w:rsidRDefault="00224A60" w:rsidP="00224A60">
      <w:pPr>
        <w:rPr>
          <w:sz w:val="24"/>
          <w:szCs w:val="24"/>
        </w:rPr>
      </w:pPr>
    </w:p>
    <w:p w:rsidR="00224A60" w:rsidRPr="00224A60" w:rsidRDefault="00224A60" w:rsidP="00224A6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224A6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224A60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13</w:t>
      </w:r>
      <w:r w:rsidRPr="00224A60">
        <w:rPr>
          <w:sz w:val="24"/>
          <w:szCs w:val="24"/>
        </w:rPr>
        <w:t>» декабря 2021 года</w:t>
      </w:r>
    </w:p>
    <w:p w:rsidR="00224A60" w:rsidRPr="00224A60" w:rsidRDefault="00224A60" w:rsidP="00224A6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224A60">
        <w:rPr>
          <w:bCs/>
          <w:sz w:val="24"/>
          <w:szCs w:val="24"/>
        </w:rPr>
        <w:t xml:space="preserve">1. Наименование предмета аукциона: </w:t>
      </w:r>
    </w:p>
    <w:p w:rsidR="00224A60" w:rsidRPr="00224A60" w:rsidRDefault="00224A60" w:rsidP="00224A6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224A60">
        <w:rPr>
          <w:b/>
          <w:bCs/>
          <w:sz w:val="24"/>
          <w:szCs w:val="24"/>
        </w:rPr>
        <w:t>«</w:t>
      </w:r>
      <w:r w:rsidRPr="00224A60">
        <w:rPr>
          <w:b/>
          <w:bCs/>
          <w:color w:val="000000"/>
          <w:sz w:val="24"/>
          <w:szCs w:val="24"/>
          <w:shd w:val="clear" w:color="auto" w:fill="FFFFFF"/>
        </w:rPr>
        <w:t>Поставка датчика ультразвукового, передвижной тележки, соединителя для датчиков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224A60">
        <w:rPr>
          <w:b/>
          <w:bCs/>
          <w:sz w:val="24"/>
          <w:szCs w:val="24"/>
        </w:rPr>
        <w:t>»</w:t>
      </w:r>
      <w:r w:rsidRPr="00224A60">
        <w:rPr>
          <w:bCs/>
          <w:sz w:val="24"/>
          <w:szCs w:val="24"/>
        </w:rPr>
        <w:t>.</w:t>
      </w:r>
    </w:p>
    <w:p w:rsidR="00224A60" w:rsidRPr="00224A60" w:rsidRDefault="00224A60" w:rsidP="00224A60">
      <w:pPr>
        <w:jc w:val="both"/>
        <w:rPr>
          <w:b/>
          <w:sz w:val="24"/>
          <w:szCs w:val="24"/>
          <w:u w:val="single"/>
        </w:rPr>
      </w:pPr>
      <w:r w:rsidRPr="00224A60">
        <w:rPr>
          <w:sz w:val="24"/>
          <w:szCs w:val="24"/>
        </w:rPr>
        <w:tab/>
        <w:t>Начальная максимальная цена контракта</w:t>
      </w:r>
      <w:r w:rsidRPr="00224A60">
        <w:rPr>
          <w:b/>
          <w:sz w:val="24"/>
          <w:szCs w:val="24"/>
          <w:u w:val="single"/>
        </w:rPr>
        <w:t xml:space="preserve">: </w:t>
      </w:r>
      <w:r w:rsidRPr="00224A60">
        <w:rPr>
          <w:sz w:val="24"/>
          <w:szCs w:val="24"/>
        </w:rPr>
        <w:br/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834 800.00</w:t>
      </w:r>
      <w:r w:rsidRPr="00224A60">
        <w:rPr>
          <w:b/>
          <w:sz w:val="24"/>
          <w:szCs w:val="24"/>
          <w:u w:val="single"/>
        </w:rPr>
        <w:t xml:space="preserve"> (</w:t>
      </w:r>
      <w:r>
        <w:rPr>
          <w:b/>
          <w:sz w:val="24"/>
          <w:szCs w:val="24"/>
          <w:u w:val="single"/>
        </w:rPr>
        <w:t>Восемьсот тридцать четыре тысячи восемьсот рублей</w:t>
      </w:r>
      <w:r w:rsidRPr="00224A60">
        <w:rPr>
          <w:b/>
          <w:sz w:val="24"/>
          <w:szCs w:val="24"/>
          <w:u w:val="single"/>
        </w:rPr>
        <w:t xml:space="preserve"> 00 копеек).</w:t>
      </w:r>
    </w:p>
    <w:p w:rsidR="00663516" w:rsidRPr="00327E6E" w:rsidRDefault="00663516" w:rsidP="006D48F0">
      <w:pPr>
        <w:rPr>
          <w:b/>
          <w:bCs/>
          <w:sz w:val="24"/>
          <w:szCs w:val="24"/>
        </w:rPr>
      </w:pPr>
      <w:r w:rsidRPr="00327E6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24A60">
        <w:rPr>
          <w:sz w:val="24"/>
          <w:szCs w:val="24"/>
        </w:rPr>
        <w:t>13 декабря</w:t>
      </w:r>
      <w:r w:rsidR="00D26403" w:rsidRPr="00327E6E">
        <w:rPr>
          <w:sz w:val="24"/>
          <w:szCs w:val="24"/>
        </w:rPr>
        <w:t xml:space="preserve"> 2021 </w:t>
      </w:r>
      <w:r w:rsidRPr="00327E6E">
        <w:rPr>
          <w:sz w:val="24"/>
          <w:szCs w:val="24"/>
        </w:rPr>
        <w:t>по адресу: г.</w:t>
      </w:r>
      <w:r w:rsidR="00B31611" w:rsidRPr="00327E6E">
        <w:rPr>
          <w:sz w:val="24"/>
          <w:szCs w:val="24"/>
        </w:rPr>
        <w:t xml:space="preserve"> </w:t>
      </w:r>
      <w:r w:rsidRPr="00327E6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27E6E" w:rsidRDefault="00663516" w:rsidP="006D48F0">
      <w:pPr>
        <w:ind w:firstLine="709"/>
        <w:jc w:val="both"/>
        <w:rPr>
          <w:sz w:val="24"/>
          <w:szCs w:val="24"/>
        </w:rPr>
      </w:pPr>
      <w:r w:rsidRPr="00327E6E">
        <w:rPr>
          <w:sz w:val="24"/>
          <w:szCs w:val="24"/>
        </w:rPr>
        <w:t>3. На заседании комиссии присутствовали:</w:t>
      </w:r>
    </w:p>
    <w:p w:rsidR="00663516" w:rsidRPr="00327E6E" w:rsidRDefault="00663516" w:rsidP="006D48F0">
      <w:pPr>
        <w:pStyle w:val="af8"/>
        <w:jc w:val="both"/>
        <w:rPr>
          <w:sz w:val="24"/>
          <w:szCs w:val="24"/>
        </w:rPr>
      </w:pPr>
      <w:r w:rsidRPr="00327E6E">
        <w:rPr>
          <w:sz w:val="24"/>
          <w:szCs w:val="24"/>
          <w:u w:val="single"/>
        </w:rPr>
        <w:t>Председатель комиссии</w:t>
      </w:r>
      <w:r w:rsidRPr="00327E6E">
        <w:rPr>
          <w:sz w:val="24"/>
          <w:szCs w:val="24"/>
        </w:rPr>
        <w:t>:</w:t>
      </w:r>
    </w:p>
    <w:p w:rsidR="00224A60" w:rsidRPr="004E173E" w:rsidRDefault="00224A60" w:rsidP="00224A60">
      <w:pPr>
        <w:pStyle w:val="15"/>
        <w:numPr>
          <w:ilvl w:val="0"/>
          <w:numId w:val="1"/>
        </w:numPr>
        <w:rPr>
          <w:szCs w:val="24"/>
        </w:rPr>
      </w:pPr>
      <w:r w:rsidRPr="004E173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24A60" w:rsidRPr="004E173E" w:rsidRDefault="00224A60" w:rsidP="00224A6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173E">
        <w:rPr>
          <w:sz w:val="24"/>
          <w:szCs w:val="24"/>
          <w:u w:val="single"/>
        </w:rPr>
        <w:t>Члены комиссии</w:t>
      </w:r>
      <w:r w:rsidRPr="004E173E">
        <w:rPr>
          <w:sz w:val="24"/>
          <w:szCs w:val="24"/>
        </w:rPr>
        <w:t>:</w:t>
      </w:r>
    </w:p>
    <w:p w:rsidR="00224A60" w:rsidRPr="004E173E" w:rsidRDefault="00224A60" w:rsidP="00224A6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E173E">
        <w:rPr>
          <w:sz w:val="24"/>
          <w:szCs w:val="24"/>
        </w:rPr>
        <w:t>Саблин Михаил Геннадьевич – начальник службы мед. инженеров;</w:t>
      </w:r>
    </w:p>
    <w:p w:rsidR="00327E6E" w:rsidRPr="00327E6E" w:rsidRDefault="00224A60" w:rsidP="00224A6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E173E">
        <w:rPr>
          <w:rFonts w:eastAsia="Arial"/>
          <w:sz w:val="24"/>
          <w:szCs w:val="24"/>
        </w:rPr>
        <w:t>Кузин Андрей Павлович– инженер по медицинскому оборудованию</w:t>
      </w:r>
      <w:r w:rsidR="00327E6E" w:rsidRPr="00327E6E">
        <w:rPr>
          <w:sz w:val="24"/>
          <w:szCs w:val="24"/>
        </w:rPr>
        <w:t>;</w:t>
      </w:r>
    </w:p>
    <w:p w:rsidR="00663516" w:rsidRPr="00327E6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27E6E">
        <w:rPr>
          <w:sz w:val="24"/>
          <w:szCs w:val="24"/>
          <w:u w:val="single"/>
        </w:rPr>
        <w:t>Секретарь комиссии:</w:t>
      </w:r>
    </w:p>
    <w:p w:rsidR="00663516" w:rsidRPr="00327E6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27E6E">
        <w:rPr>
          <w:sz w:val="24"/>
          <w:szCs w:val="24"/>
        </w:rPr>
        <w:t>Кондратьева Юлия Михайловна</w:t>
      </w:r>
      <w:r w:rsidR="00663516" w:rsidRPr="00327E6E">
        <w:rPr>
          <w:sz w:val="24"/>
          <w:szCs w:val="24"/>
        </w:rPr>
        <w:t xml:space="preserve"> –</w:t>
      </w:r>
      <w:r w:rsidR="007C411F" w:rsidRPr="00327E6E">
        <w:rPr>
          <w:sz w:val="24"/>
          <w:szCs w:val="24"/>
        </w:rPr>
        <w:t xml:space="preserve"> начальник отдела организации закупок</w:t>
      </w:r>
    </w:p>
    <w:p w:rsidR="00663516" w:rsidRPr="00327E6E" w:rsidRDefault="00663516" w:rsidP="006D48F0">
      <w:pPr>
        <w:ind w:left="720"/>
        <w:jc w:val="both"/>
        <w:rPr>
          <w:sz w:val="24"/>
          <w:szCs w:val="24"/>
        </w:rPr>
      </w:pPr>
      <w:r w:rsidRPr="00327E6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27E6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327E6E" w:rsidRDefault="00663516" w:rsidP="006D48F0">
      <w:pPr>
        <w:jc w:val="center"/>
        <w:rPr>
          <w:sz w:val="24"/>
          <w:szCs w:val="24"/>
        </w:rPr>
      </w:pPr>
      <w:r w:rsidRPr="00327E6E">
        <w:rPr>
          <w:sz w:val="24"/>
          <w:szCs w:val="24"/>
        </w:rPr>
        <w:t>ПОВЕСТКА ДНЯ:</w:t>
      </w:r>
    </w:p>
    <w:p w:rsidR="00663516" w:rsidRPr="00327E6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327E6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27E6E">
        <w:rPr>
          <w:b/>
          <w:sz w:val="24"/>
          <w:szCs w:val="24"/>
        </w:rPr>
        <w:t>«</w:t>
      </w:r>
      <w:r w:rsidR="00224A60" w:rsidRPr="00224A60">
        <w:rPr>
          <w:b/>
          <w:bCs/>
          <w:color w:val="000000"/>
          <w:sz w:val="24"/>
          <w:szCs w:val="24"/>
          <w:shd w:val="clear" w:color="auto" w:fill="FFFFFF"/>
        </w:rPr>
        <w:t>Поставка датчика ультразвукового, передвижной тележки, соединителя для датчиков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27E6E">
        <w:rPr>
          <w:sz w:val="24"/>
          <w:szCs w:val="24"/>
        </w:rPr>
        <w:t>».</w:t>
      </w:r>
    </w:p>
    <w:p w:rsidR="00663516" w:rsidRPr="00327E6E" w:rsidRDefault="00663516" w:rsidP="006D48F0">
      <w:pPr>
        <w:ind w:firstLine="709"/>
        <w:jc w:val="both"/>
        <w:rPr>
          <w:sz w:val="24"/>
          <w:szCs w:val="24"/>
        </w:rPr>
      </w:pPr>
      <w:r w:rsidRPr="00327E6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24A60">
        <w:rPr>
          <w:sz w:val="24"/>
          <w:szCs w:val="24"/>
        </w:rPr>
        <w:t>07 декабря</w:t>
      </w:r>
      <w:r w:rsidR="00D26403" w:rsidRPr="00327E6E">
        <w:rPr>
          <w:sz w:val="24"/>
          <w:szCs w:val="24"/>
        </w:rPr>
        <w:t xml:space="preserve"> 2021</w:t>
      </w:r>
      <w:r w:rsidR="00D26403" w:rsidRPr="00327E6E">
        <w:rPr>
          <w:sz w:val="24"/>
          <w:szCs w:val="24"/>
          <w:u w:val="single"/>
        </w:rPr>
        <w:t xml:space="preserve"> </w:t>
      </w:r>
      <w:r w:rsidR="007C411F" w:rsidRPr="00327E6E">
        <w:rPr>
          <w:sz w:val="24"/>
          <w:szCs w:val="24"/>
        </w:rPr>
        <w:t>года</w:t>
      </w:r>
      <w:r w:rsidRPr="00327E6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27E6E">
        <w:rPr>
          <w:b/>
          <w:sz w:val="24"/>
          <w:szCs w:val="24"/>
        </w:rPr>
        <w:t>№№</w:t>
      </w:r>
      <w:r w:rsidR="00E62985" w:rsidRPr="00327E6E">
        <w:rPr>
          <w:b/>
          <w:bCs/>
          <w:sz w:val="24"/>
          <w:szCs w:val="24"/>
        </w:rPr>
        <w:t xml:space="preserve"> </w:t>
      </w:r>
      <w:r w:rsidR="00224A60" w:rsidRPr="005A7FDC">
        <w:rPr>
          <w:b/>
          <w:bCs/>
          <w:color w:val="000000"/>
          <w:sz w:val="24"/>
          <w:szCs w:val="24"/>
          <w:shd w:val="clear" w:color="auto" w:fill="EDEDED"/>
        </w:rPr>
        <w:t>EA-134109</w:t>
      </w:r>
      <w:r w:rsidR="00224A60" w:rsidRPr="005A7FDC">
        <w:rPr>
          <w:color w:val="000000"/>
          <w:sz w:val="24"/>
          <w:szCs w:val="24"/>
          <w:shd w:val="clear" w:color="auto" w:fill="FFFFFF"/>
        </w:rPr>
        <w:t xml:space="preserve">, </w:t>
      </w:r>
      <w:r w:rsidR="00224A60" w:rsidRPr="005A7FDC">
        <w:rPr>
          <w:b/>
          <w:bCs/>
          <w:color w:val="000000"/>
          <w:sz w:val="24"/>
          <w:szCs w:val="24"/>
          <w:shd w:val="clear" w:color="auto" w:fill="EDEDED"/>
        </w:rPr>
        <w:t>EA-134324</w:t>
      </w:r>
      <w:r w:rsidR="00224A60" w:rsidRPr="00327E6E">
        <w:rPr>
          <w:sz w:val="24"/>
          <w:szCs w:val="24"/>
        </w:rPr>
        <w:t xml:space="preserve"> </w:t>
      </w:r>
      <w:r w:rsidRPr="00327E6E">
        <w:rPr>
          <w:sz w:val="24"/>
          <w:szCs w:val="24"/>
        </w:rPr>
        <w:t xml:space="preserve">(Протокол № 1 от </w:t>
      </w:r>
      <w:r w:rsidR="00224A60">
        <w:rPr>
          <w:sz w:val="24"/>
          <w:szCs w:val="24"/>
        </w:rPr>
        <w:t>07 декабря</w:t>
      </w:r>
      <w:r w:rsidR="00D26403" w:rsidRPr="00327E6E">
        <w:rPr>
          <w:sz w:val="24"/>
          <w:szCs w:val="24"/>
        </w:rPr>
        <w:t xml:space="preserve"> 2021 </w:t>
      </w:r>
      <w:r w:rsidR="007C411F" w:rsidRPr="00327E6E">
        <w:rPr>
          <w:sz w:val="24"/>
          <w:szCs w:val="24"/>
        </w:rPr>
        <w:t>года</w:t>
      </w:r>
      <w:r w:rsidRPr="00327E6E">
        <w:rPr>
          <w:sz w:val="24"/>
          <w:szCs w:val="24"/>
        </w:rPr>
        <w:t>).</w:t>
      </w:r>
    </w:p>
    <w:p w:rsidR="00663516" w:rsidRPr="00327E6E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327E6E" w:rsidRDefault="00663516" w:rsidP="00224A6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327E6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224A60" w:rsidRPr="00224A60">
        <w:t>https://gz.lot-online.ru/</w:t>
      </w:r>
    </w:p>
    <w:tbl>
      <w:tblPr>
        <w:tblW w:w="510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224A60" w:rsidRPr="00327E6E" w:rsidTr="00224A60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224A60" w:rsidRPr="004354DB" w:rsidRDefault="00224A60" w:rsidP="00224A60">
            <w:r w:rsidRPr="004354DB">
              <w:t>Время начала08.12.2021 11:00:00 (MSK+00:00)</w:t>
            </w:r>
          </w:p>
        </w:tc>
      </w:tr>
      <w:tr w:rsidR="00224A60" w:rsidRPr="00327E6E" w:rsidTr="00224A60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224A60" w:rsidRDefault="00224A60" w:rsidP="00224A60">
            <w:r w:rsidRPr="004354DB">
              <w:lastRenderedPageBreak/>
              <w:t>Время завершения08.12.2021 11:20:43 (MSK+00:00)</w:t>
            </w:r>
          </w:p>
        </w:tc>
      </w:tr>
    </w:tbl>
    <w:p w:rsidR="00FA38AE" w:rsidRPr="00327E6E" w:rsidRDefault="00FA38AE" w:rsidP="00224A60">
      <w:pPr>
        <w:pStyle w:val="af"/>
        <w:ind w:left="720"/>
        <w:jc w:val="both"/>
        <w:rPr>
          <w:bCs/>
          <w:sz w:val="24"/>
          <w:szCs w:val="24"/>
        </w:rPr>
      </w:pPr>
      <w:bookmarkStart w:id="0" w:name="_GoBack"/>
      <w:bookmarkEnd w:id="0"/>
    </w:p>
    <w:p w:rsidR="00D26403" w:rsidRPr="00327E6E" w:rsidRDefault="00756AE6" w:rsidP="00224A6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327E6E">
        <w:rPr>
          <w:sz w:val="24"/>
          <w:szCs w:val="24"/>
        </w:rPr>
        <w:t xml:space="preserve"> </w:t>
      </w:r>
      <w:r w:rsidR="00911A12" w:rsidRPr="00327E6E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224A60" w:rsidRPr="00224A60">
        <w:rPr>
          <w:sz w:val="24"/>
          <w:szCs w:val="24"/>
          <w:lang w:val="en-US"/>
        </w:rPr>
        <w:t>https</w:t>
      </w:r>
      <w:r w:rsidR="00224A60" w:rsidRPr="00224A60">
        <w:rPr>
          <w:sz w:val="24"/>
          <w:szCs w:val="24"/>
        </w:rPr>
        <w:t>://</w:t>
      </w:r>
      <w:proofErr w:type="spellStart"/>
      <w:r w:rsidR="00224A60" w:rsidRPr="00224A60">
        <w:rPr>
          <w:sz w:val="24"/>
          <w:szCs w:val="24"/>
          <w:lang w:val="en-US"/>
        </w:rPr>
        <w:t>gz</w:t>
      </w:r>
      <w:proofErr w:type="spellEnd"/>
      <w:r w:rsidR="00224A60" w:rsidRPr="00224A60">
        <w:rPr>
          <w:sz w:val="24"/>
          <w:szCs w:val="24"/>
        </w:rPr>
        <w:t>.</w:t>
      </w:r>
      <w:r w:rsidR="00224A60" w:rsidRPr="00224A60">
        <w:rPr>
          <w:sz w:val="24"/>
          <w:szCs w:val="24"/>
          <w:lang w:val="en-US"/>
        </w:rPr>
        <w:t>lot</w:t>
      </w:r>
      <w:r w:rsidR="00224A60" w:rsidRPr="00224A60">
        <w:rPr>
          <w:sz w:val="24"/>
          <w:szCs w:val="24"/>
        </w:rPr>
        <w:t>-</w:t>
      </w:r>
      <w:r w:rsidR="00224A60" w:rsidRPr="00224A60">
        <w:rPr>
          <w:sz w:val="24"/>
          <w:szCs w:val="24"/>
          <w:lang w:val="en-US"/>
        </w:rPr>
        <w:t>online</w:t>
      </w:r>
      <w:r w:rsidR="00224A60" w:rsidRPr="00224A60">
        <w:rPr>
          <w:sz w:val="24"/>
          <w:szCs w:val="24"/>
        </w:rPr>
        <w:t>.</w:t>
      </w:r>
      <w:proofErr w:type="spellStart"/>
      <w:r w:rsidR="00224A60" w:rsidRPr="00224A60">
        <w:rPr>
          <w:sz w:val="24"/>
          <w:szCs w:val="24"/>
          <w:lang w:val="en-US"/>
        </w:rPr>
        <w:t>ru</w:t>
      </w:r>
      <w:proofErr w:type="spellEnd"/>
      <w:r w:rsidR="00224A60" w:rsidRPr="00224A60">
        <w:rPr>
          <w:sz w:val="24"/>
          <w:szCs w:val="24"/>
        </w:rPr>
        <w:t>/</w:t>
      </w:r>
    </w:p>
    <w:p w:rsidR="00911A12" w:rsidRPr="00327E6E" w:rsidRDefault="00911A12" w:rsidP="006D48F0">
      <w:pPr>
        <w:ind w:firstLine="708"/>
        <w:jc w:val="both"/>
        <w:rPr>
          <w:sz w:val="24"/>
          <w:szCs w:val="24"/>
        </w:rPr>
      </w:pPr>
      <w:r w:rsidRPr="00327E6E">
        <w:rPr>
          <w:sz w:val="24"/>
          <w:szCs w:val="24"/>
        </w:rPr>
        <w:t xml:space="preserve"> представлены вторые части от </w:t>
      </w:r>
      <w:r w:rsidR="00224A60">
        <w:rPr>
          <w:sz w:val="24"/>
          <w:szCs w:val="24"/>
        </w:rPr>
        <w:t>1</w:t>
      </w:r>
      <w:r w:rsidRPr="00327E6E">
        <w:rPr>
          <w:b/>
          <w:sz w:val="24"/>
          <w:szCs w:val="24"/>
        </w:rPr>
        <w:t xml:space="preserve"> </w:t>
      </w:r>
      <w:r w:rsidR="00746C91" w:rsidRPr="00327E6E">
        <w:rPr>
          <w:b/>
          <w:sz w:val="24"/>
          <w:szCs w:val="24"/>
        </w:rPr>
        <w:t>(</w:t>
      </w:r>
      <w:r w:rsidR="00224A60">
        <w:rPr>
          <w:b/>
          <w:sz w:val="24"/>
          <w:szCs w:val="24"/>
        </w:rPr>
        <w:t>одного</w:t>
      </w:r>
      <w:r w:rsidRPr="00327E6E">
        <w:rPr>
          <w:b/>
          <w:sz w:val="24"/>
          <w:szCs w:val="24"/>
        </w:rPr>
        <w:t>)</w:t>
      </w:r>
      <w:r w:rsidRPr="00327E6E">
        <w:rPr>
          <w:sz w:val="24"/>
          <w:szCs w:val="24"/>
        </w:rPr>
        <w:t xml:space="preserve"> участник</w:t>
      </w:r>
      <w:r w:rsidR="00224A60">
        <w:rPr>
          <w:sz w:val="24"/>
          <w:szCs w:val="24"/>
        </w:rPr>
        <w:t>а</w:t>
      </w:r>
      <w:r w:rsidRPr="00327E6E">
        <w:rPr>
          <w:sz w:val="24"/>
          <w:szCs w:val="24"/>
        </w:rPr>
        <w:t>, принявш</w:t>
      </w:r>
      <w:r w:rsidR="0071215F" w:rsidRPr="00327E6E">
        <w:rPr>
          <w:sz w:val="24"/>
          <w:szCs w:val="24"/>
        </w:rPr>
        <w:t>их</w:t>
      </w:r>
      <w:r w:rsidRPr="00327E6E">
        <w:rPr>
          <w:sz w:val="24"/>
          <w:szCs w:val="24"/>
        </w:rPr>
        <w:t xml:space="preserve"> участие в </w:t>
      </w:r>
      <w:r w:rsidR="00E660C3" w:rsidRPr="00327E6E">
        <w:rPr>
          <w:sz w:val="24"/>
          <w:szCs w:val="24"/>
        </w:rPr>
        <w:t>электронном аукционе</w:t>
      </w:r>
      <w:r w:rsidRPr="00327E6E">
        <w:rPr>
          <w:sz w:val="24"/>
          <w:szCs w:val="24"/>
        </w:rPr>
        <w:t>.</w:t>
      </w:r>
    </w:p>
    <w:p w:rsidR="00911A12" w:rsidRPr="00327E6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327E6E" w:rsidTr="003F4E19">
        <w:trPr>
          <w:jc w:val="center"/>
        </w:trPr>
        <w:tc>
          <w:tcPr>
            <w:tcW w:w="1595" w:type="dxa"/>
            <w:vAlign w:val="center"/>
          </w:tcPr>
          <w:p w:rsidR="00163759" w:rsidRPr="00327E6E" w:rsidRDefault="00B66BD4" w:rsidP="006D48F0">
            <w:pPr>
              <w:jc w:val="center"/>
              <w:rPr>
                <w:sz w:val="24"/>
                <w:szCs w:val="24"/>
              </w:rPr>
            </w:pPr>
            <w:r w:rsidRPr="00327E6E">
              <w:rPr>
                <w:sz w:val="24"/>
                <w:szCs w:val="24"/>
              </w:rPr>
              <w:t>Порядковый</w:t>
            </w:r>
            <w:r w:rsidR="00163759" w:rsidRPr="00327E6E">
              <w:rPr>
                <w:sz w:val="24"/>
                <w:szCs w:val="24"/>
              </w:rPr>
              <w:t xml:space="preserve"> </w:t>
            </w:r>
          </w:p>
          <w:p w:rsidR="00107CF6" w:rsidRPr="00327E6E" w:rsidRDefault="00163759" w:rsidP="006D48F0">
            <w:pPr>
              <w:jc w:val="center"/>
              <w:rPr>
                <w:sz w:val="24"/>
                <w:szCs w:val="24"/>
              </w:rPr>
            </w:pPr>
            <w:r w:rsidRPr="00327E6E">
              <w:rPr>
                <w:sz w:val="24"/>
                <w:szCs w:val="24"/>
              </w:rPr>
              <w:t xml:space="preserve">номер заявки </w:t>
            </w:r>
            <w:r w:rsidR="00107CF6" w:rsidRPr="00327E6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27E6E" w:rsidRDefault="00107CF6" w:rsidP="006D48F0">
            <w:pPr>
              <w:jc w:val="center"/>
              <w:rPr>
                <w:sz w:val="24"/>
                <w:szCs w:val="24"/>
              </w:rPr>
            </w:pPr>
            <w:r w:rsidRPr="00327E6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27E6E" w:rsidRDefault="00107CF6" w:rsidP="006D48F0">
            <w:pPr>
              <w:jc w:val="center"/>
              <w:rPr>
                <w:sz w:val="24"/>
                <w:szCs w:val="24"/>
              </w:rPr>
            </w:pPr>
            <w:r w:rsidRPr="00327E6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27E6E" w:rsidRDefault="00107CF6" w:rsidP="006D48F0">
            <w:pPr>
              <w:jc w:val="center"/>
              <w:rPr>
                <w:sz w:val="24"/>
                <w:szCs w:val="24"/>
              </w:rPr>
            </w:pPr>
            <w:r w:rsidRPr="00327E6E">
              <w:rPr>
                <w:sz w:val="24"/>
                <w:szCs w:val="24"/>
              </w:rPr>
              <w:t>ИНН</w:t>
            </w:r>
          </w:p>
        </w:tc>
      </w:tr>
      <w:tr w:rsidR="0070538C" w:rsidRPr="00327E6E" w:rsidTr="00FC250C">
        <w:trPr>
          <w:trHeight w:val="720"/>
          <w:jc w:val="center"/>
        </w:trPr>
        <w:tc>
          <w:tcPr>
            <w:tcW w:w="1595" w:type="dxa"/>
          </w:tcPr>
          <w:p w:rsidR="0070538C" w:rsidRPr="00327E6E" w:rsidRDefault="00224A60" w:rsidP="006D48F0">
            <w:pPr>
              <w:pStyle w:val="af1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EA-134324</w:t>
            </w:r>
          </w:p>
        </w:tc>
        <w:tc>
          <w:tcPr>
            <w:tcW w:w="3240" w:type="dxa"/>
          </w:tcPr>
          <w:p w:rsidR="0070538C" w:rsidRPr="00327E6E" w:rsidRDefault="00224A6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224A60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EAE9E9"/>
                </w:rPr>
                <w:t>ХАМИД ВИСАМ МУХАММАД</w:t>
              </w:r>
            </w:hyperlink>
          </w:p>
        </w:tc>
        <w:tc>
          <w:tcPr>
            <w:tcW w:w="2828" w:type="dxa"/>
            <w:vAlign w:val="center"/>
          </w:tcPr>
          <w:p w:rsidR="0070538C" w:rsidRPr="00327E6E" w:rsidRDefault="00224A60" w:rsidP="006D48F0">
            <w:pPr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195298, Россия, гор. Санкт-Петербург, Красногвардейский р-н, ул. Белорусская, д.8, кв.299</w:t>
            </w:r>
          </w:p>
        </w:tc>
        <w:tc>
          <w:tcPr>
            <w:tcW w:w="1698" w:type="dxa"/>
          </w:tcPr>
          <w:p w:rsidR="0070538C" w:rsidRPr="00327E6E" w:rsidRDefault="00224A60" w:rsidP="006D48F0">
            <w:pPr>
              <w:pStyle w:val="af1"/>
              <w:rPr>
                <w:sz w:val="24"/>
                <w:szCs w:val="24"/>
              </w:rPr>
            </w:pPr>
            <w:r w:rsidRPr="00224A60">
              <w:rPr>
                <w:color w:val="000000"/>
                <w:sz w:val="24"/>
                <w:szCs w:val="24"/>
                <w:shd w:val="clear" w:color="auto" w:fill="F8F8F8"/>
              </w:rPr>
              <w:t>780619935708</w:t>
            </w:r>
          </w:p>
        </w:tc>
      </w:tr>
    </w:tbl>
    <w:p w:rsidR="00911A12" w:rsidRPr="00327E6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327E6E" w:rsidRDefault="00911A12" w:rsidP="006D48F0">
      <w:pPr>
        <w:ind w:firstLine="708"/>
        <w:jc w:val="both"/>
        <w:rPr>
          <w:sz w:val="24"/>
          <w:szCs w:val="24"/>
        </w:rPr>
      </w:pPr>
      <w:r w:rsidRPr="00327E6E">
        <w:rPr>
          <w:sz w:val="24"/>
          <w:szCs w:val="24"/>
        </w:rPr>
        <w:t xml:space="preserve">Согласно протоколу проведения </w:t>
      </w:r>
      <w:r w:rsidR="00E660C3" w:rsidRPr="00327E6E">
        <w:rPr>
          <w:sz w:val="24"/>
          <w:szCs w:val="24"/>
        </w:rPr>
        <w:t xml:space="preserve">электронного </w:t>
      </w:r>
      <w:r w:rsidRPr="00327E6E">
        <w:rPr>
          <w:sz w:val="24"/>
          <w:szCs w:val="24"/>
        </w:rPr>
        <w:t>аукциона от</w:t>
      </w:r>
      <w:r w:rsidR="00EA2039" w:rsidRPr="00327E6E">
        <w:rPr>
          <w:sz w:val="24"/>
          <w:szCs w:val="24"/>
        </w:rPr>
        <w:t xml:space="preserve"> </w:t>
      </w:r>
      <w:r w:rsidR="00224A60">
        <w:rPr>
          <w:sz w:val="24"/>
          <w:szCs w:val="24"/>
        </w:rPr>
        <w:t>08.12.2021</w:t>
      </w:r>
      <w:r w:rsidR="00AE7483" w:rsidRPr="00327E6E">
        <w:rPr>
          <w:sz w:val="24"/>
          <w:szCs w:val="24"/>
        </w:rPr>
        <w:t xml:space="preserve"> </w:t>
      </w:r>
      <w:r w:rsidR="007C411F" w:rsidRPr="00327E6E">
        <w:rPr>
          <w:sz w:val="24"/>
          <w:szCs w:val="24"/>
        </w:rPr>
        <w:t>года</w:t>
      </w:r>
      <w:r w:rsidRPr="00327E6E">
        <w:rPr>
          <w:sz w:val="24"/>
          <w:szCs w:val="24"/>
        </w:rPr>
        <w:t xml:space="preserve"> от участников </w:t>
      </w:r>
      <w:r w:rsidR="00E70E04" w:rsidRPr="00327E6E">
        <w:rPr>
          <w:sz w:val="24"/>
          <w:szCs w:val="24"/>
        </w:rPr>
        <w:t>электронного</w:t>
      </w:r>
      <w:r w:rsidRPr="00327E6E">
        <w:rPr>
          <w:sz w:val="24"/>
          <w:szCs w:val="24"/>
        </w:rPr>
        <w:t xml:space="preserve"> аукциона поступил</w:t>
      </w:r>
      <w:r w:rsidR="00E660C3" w:rsidRPr="00327E6E">
        <w:rPr>
          <w:sz w:val="24"/>
          <w:szCs w:val="24"/>
        </w:rPr>
        <w:t>и</w:t>
      </w:r>
      <w:r w:rsidRPr="00327E6E">
        <w:rPr>
          <w:sz w:val="24"/>
          <w:szCs w:val="24"/>
        </w:rPr>
        <w:t xml:space="preserve"> следующ</w:t>
      </w:r>
      <w:r w:rsidR="00E660C3" w:rsidRPr="00327E6E">
        <w:rPr>
          <w:sz w:val="24"/>
          <w:szCs w:val="24"/>
        </w:rPr>
        <w:t>и</w:t>
      </w:r>
      <w:r w:rsidRPr="00327E6E">
        <w:rPr>
          <w:sz w:val="24"/>
          <w:szCs w:val="24"/>
        </w:rPr>
        <w:t>е предложен</w:t>
      </w:r>
      <w:r w:rsidR="00E660C3" w:rsidRPr="00327E6E">
        <w:rPr>
          <w:sz w:val="24"/>
          <w:szCs w:val="24"/>
        </w:rPr>
        <w:t>ия</w:t>
      </w:r>
      <w:r w:rsidRPr="00327E6E">
        <w:rPr>
          <w:sz w:val="24"/>
          <w:szCs w:val="24"/>
        </w:rPr>
        <w:t xml:space="preserve"> о цене контракта:</w:t>
      </w:r>
    </w:p>
    <w:p w:rsidR="00EA2039" w:rsidRPr="00327E6E" w:rsidRDefault="00EA2039" w:rsidP="006D48F0">
      <w:pPr>
        <w:ind w:firstLine="708"/>
        <w:jc w:val="both"/>
        <w:rPr>
          <w:sz w:val="24"/>
          <w:szCs w:val="24"/>
        </w:rPr>
      </w:pPr>
      <w:r w:rsidRPr="00327E6E">
        <w:rPr>
          <w:sz w:val="24"/>
          <w:szCs w:val="24"/>
        </w:rPr>
        <w:t xml:space="preserve"> </w:t>
      </w:r>
    </w:p>
    <w:p w:rsidR="00156F70" w:rsidRPr="00327E6E" w:rsidRDefault="00156F70" w:rsidP="006D48F0">
      <w:pPr>
        <w:suppressAutoHyphens w:val="0"/>
        <w:rPr>
          <w:sz w:val="24"/>
          <w:szCs w:val="24"/>
          <w:lang w:eastAsia="ru-RU"/>
        </w:rPr>
      </w:pPr>
      <w:r w:rsidRPr="00327E6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327E6E">
        <w:rPr>
          <w:sz w:val="24"/>
          <w:szCs w:val="24"/>
          <w:lang w:eastAsia="ru-RU"/>
        </w:rPr>
        <w:t>:</w:t>
      </w:r>
    </w:p>
    <w:p w:rsidR="00634FC5" w:rsidRPr="00327E6E" w:rsidRDefault="00634FC5" w:rsidP="006D48F0">
      <w:pPr>
        <w:suppressAutoHyphens w:val="0"/>
        <w:rPr>
          <w:sz w:val="24"/>
          <w:szCs w:val="24"/>
          <w:lang w:eastAsia="ru-RU"/>
        </w:rPr>
      </w:pPr>
      <w:r w:rsidRPr="00327E6E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224A60" w:rsidRPr="00224A60" w:rsidTr="00224A6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24A60" w:rsidRPr="00224A60" w:rsidTr="00224A6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EA-134324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830 626.00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A60" w:rsidRPr="00224A60" w:rsidRDefault="00224A60" w:rsidP="00224A60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224A60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08.12.2021 11:00:43 (MSK+00:00)</w:t>
            </w:r>
          </w:p>
        </w:tc>
      </w:tr>
    </w:tbl>
    <w:p w:rsidR="00634FC5" w:rsidRPr="00327E6E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327E6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327E6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27E6E">
        <w:rPr>
          <w:sz w:val="24"/>
          <w:szCs w:val="24"/>
        </w:rPr>
        <w:t xml:space="preserve">электронном </w:t>
      </w:r>
      <w:r w:rsidRPr="00327E6E">
        <w:rPr>
          <w:sz w:val="24"/>
          <w:szCs w:val="24"/>
        </w:rPr>
        <w:t xml:space="preserve">аукционе участников, принявших участие в </w:t>
      </w:r>
      <w:r w:rsidR="00295C8D" w:rsidRPr="00327E6E">
        <w:rPr>
          <w:sz w:val="24"/>
          <w:szCs w:val="24"/>
        </w:rPr>
        <w:t>электронном</w:t>
      </w:r>
      <w:r w:rsidRPr="00327E6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27E6E">
        <w:rPr>
          <w:sz w:val="24"/>
          <w:szCs w:val="24"/>
          <w:lang w:eastAsia="ru-RU"/>
        </w:rPr>
        <w:t xml:space="preserve"> </w:t>
      </w:r>
      <w:r w:rsidRPr="00327E6E">
        <w:rPr>
          <w:sz w:val="24"/>
          <w:szCs w:val="24"/>
        </w:rPr>
        <w:t>(ред. от 28.12.2013)</w:t>
      </w:r>
      <w:r w:rsidRPr="00327E6E">
        <w:rPr>
          <w:sz w:val="24"/>
          <w:szCs w:val="24"/>
          <w:lang w:eastAsia="ru-RU"/>
        </w:rPr>
        <w:t xml:space="preserve"> </w:t>
      </w:r>
      <w:r w:rsidRPr="00327E6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27E6E">
        <w:rPr>
          <w:sz w:val="24"/>
          <w:szCs w:val="24"/>
        </w:rPr>
        <w:t xml:space="preserve"> электронном</w:t>
      </w:r>
      <w:r w:rsidRPr="00327E6E">
        <w:rPr>
          <w:sz w:val="24"/>
          <w:szCs w:val="24"/>
        </w:rPr>
        <w:t xml:space="preserve"> аукционе</w:t>
      </w:r>
      <w:r w:rsidR="00E660C3" w:rsidRPr="00327E6E">
        <w:rPr>
          <w:sz w:val="24"/>
          <w:szCs w:val="24"/>
        </w:rPr>
        <w:t>,</w:t>
      </w:r>
      <w:r w:rsidRPr="00327E6E">
        <w:rPr>
          <w:sz w:val="24"/>
          <w:szCs w:val="24"/>
        </w:rPr>
        <w:t xml:space="preserve"> приняла решение:</w:t>
      </w:r>
    </w:p>
    <w:p w:rsidR="00911A12" w:rsidRPr="00327E6E" w:rsidRDefault="00911A12" w:rsidP="006D48F0">
      <w:pPr>
        <w:jc w:val="both"/>
        <w:rPr>
          <w:sz w:val="24"/>
          <w:szCs w:val="24"/>
        </w:rPr>
      </w:pPr>
    </w:p>
    <w:p w:rsidR="00C11792" w:rsidRPr="00327E6E" w:rsidRDefault="00C11792" w:rsidP="00C11792">
      <w:pPr>
        <w:jc w:val="both"/>
        <w:rPr>
          <w:sz w:val="24"/>
          <w:szCs w:val="24"/>
        </w:rPr>
      </w:pPr>
      <w:r w:rsidRPr="00327E6E">
        <w:rPr>
          <w:sz w:val="24"/>
          <w:szCs w:val="24"/>
        </w:rPr>
        <w:t>РЕШИЛИ:</w:t>
      </w:r>
    </w:p>
    <w:p w:rsidR="00C11792" w:rsidRPr="00327E6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27E6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327E6E" w:rsidRPr="00327E6E" w:rsidTr="00736C7B">
        <w:trPr>
          <w:trHeight w:val="194"/>
        </w:trPr>
        <w:tc>
          <w:tcPr>
            <w:tcW w:w="9747" w:type="dxa"/>
          </w:tcPr>
          <w:p w:rsidR="00327E6E" w:rsidRPr="00327E6E" w:rsidRDefault="00224A60" w:rsidP="00327E6E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0" w:tgtFrame="_blank" w:history="1">
              <w:r w:rsidRPr="00224A60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EAE9E9"/>
                </w:rPr>
                <w:t>ХАМИД ВИСАМ МУХАММАД</w:t>
              </w:r>
            </w:hyperlink>
          </w:p>
        </w:tc>
      </w:tr>
    </w:tbl>
    <w:p w:rsidR="00C11792" w:rsidRPr="00327E6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27E6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27E6E">
        <w:rPr>
          <w:sz w:val="24"/>
          <w:szCs w:val="24"/>
          <w:lang w:eastAsia="ru-RU"/>
        </w:rPr>
        <w:t xml:space="preserve"> и </w:t>
      </w:r>
      <w:r w:rsidRPr="00327E6E">
        <w:rPr>
          <w:sz w:val="24"/>
          <w:szCs w:val="24"/>
        </w:rPr>
        <w:t>документацией об аукционе в электронной форме.</w:t>
      </w:r>
    </w:p>
    <w:p w:rsidR="00C11792" w:rsidRPr="00327E6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327E6E" w:rsidRDefault="00C11792" w:rsidP="00C11792">
      <w:pPr>
        <w:jc w:val="both"/>
        <w:rPr>
          <w:sz w:val="24"/>
          <w:szCs w:val="24"/>
          <w:u w:val="single"/>
        </w:rPr>
      </w:pPr>
      <w:r w:rsidRPr="00327E6E">
        <w:rPr>
          <w:sz w:val="24"/>
          <w:szCs w:val="24"/>
          <w:u w:val="single"/>
        </w:rPr>
        <w:t>ГОЛОСОВАНИЕ:</w:t>
      </w:r>
    </w:p>
    <w:p w:rsidR="00224A60" w:rsidRPr="004E173E" w:rsidRDefault="00224A60" w:rsidP="00224A60">
      <w:pPr>
        <w:ind w:right="-5" w:firstLine="709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И.М. Касаткин– «за», Саблин М.Г.– «за», </w:t>
      </w:r>
      <w:r w:rsidRPr="004E173E">
        <w:rPr>
          <w:rFonts w:eastAsia="Arial"/>
          <w:sz w:val="24"/>
          <w:szCs w:val="24"/>
        </w:rPr>
        <w:t>Кузин А.П.</w:t>
      </w:r>
      <w:r w:rsidRPr="004E173E">
        <w:rPr>
          <w:sz w:val="24"/>
          <w:szCs w:val="24"/>
        </w:rPr>
        <w:t>– «за».</w:t>
      </w:r>
    </w:p>
    <w:p w:rsidR="00C11792" w:rsidRPr="00327E6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327E6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327E6E" w:rsidRDefault="00C11792" w:rsidP="00327E6E">
      <w:pPr>
        <w:pStyle w:val="af1"/>
        <w:jc w:val="both"/>
        <w:rPr>
          <w:color w:val="000000"/>
          <w:sz w:val="24"/>
          <w:szCs w:val="24"/>
          <w:shd w:val="clear" w:color="auto" w:fill="FFFFFF"/>
        </w:rPr>
      </w:pPr>
      <w:r w:rsidRPr="00327E6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327E6E">
        <w:rPr>
          <w:b/>
          <w:sz w:val="24"/>
          <w:szCs w:val="24"/>
        </w:rPr>
        <w:t>№</w:t>
      </w:r>
      <w:r w:rsidRPr="00327E6E">
        <w:rPr>
          <w:sz w:val="24"/>
          <w:szCs w:val="24"/>
        </w:rPr>
        <w:t xml:space="preserve"> </w:t>
      </w:r>
      <w:r w:rsidR="00224A60" w:rsidRPr="00224A60">
        <w:rPr>
          <w:rFonts w:ascii="Roboto" w:hAnsi="Roboto"/>
          <w:color w:val="000000"/>
          <w:sz w:val="24"/>
          <w:szCs w:val="24"/>
          <w:lang w:eastAsia="ru-RU"/>
        </w:rPr>
        <w:t>EA-134324</w:t>
      </w:r>
      <w:r w:rsidR="00D26403" w:rsidRPr="00327E6E">
        <w:rPr>
          <w:b/>
          <w:bCs/>
          <w:color w:val="000000"/>
          <w:sz w:val="24"/>
          <w:szCs w:val="24"/>
          <w:shd w:val="clear" w:color="auto" w:fill="EDEDED"/>
        </w:rPr>
        <w:t xml:space="preserve"> </w:t>
      </w:r>
      <w:r w:rsidRPr="00327E6E">
        <w:rPr>
          <w:b/>
          <w:sz w:val="24"/>
          <w:szCs w:val="24"/>
        </w:rPr>
        <w:t xml:space="preserve">– </w:t>
      </w:r>
      <w:hyperlink r:id="rId11" w:tgtFrame="_blank" w:history="1">
        <w:r w:rsidR="00224A60" w:rsidRPr="00224A60">
          <w:rPr>
            <w:rFonts w:ascii="Circe" w:hAnsi="Circe"/>
            <w:color w:val="007EEE"/>
            <w:sz w:val="21"/>
            <w:szCs w:val="21"/>
            <w:u w:val="single"/>
            <w:shd w:val="clear" w:color="auto" w:fill="EAE9E9"/>
          </w:rPr>
          <w:t>ХАМИД ВИСАМ МУХАММАД</w:t>
        </w:r>
      </w:hyperlink>
      <w:r w:rsidR="00224A60">
        <w:t xml:space="preserve"> - </w:t>
      </w:r>
      <w:r w:rsidRPr="00327E6E">
        <w:rPr>
          <w:sz w:val="24"/>
          <w:szCs w:val="24"/>
        </w:rPr>
        <w:t xml:space="preserve">с ценой контракта </w:t>
      </w:r>
      <w:r w:rsidR="00D26403" w:rsidRPr="00327E6E">
        <w:rPr>
          <w:b/>
          <w:sz w:val="24"/>
          <w:szCs w:val="24"/>
        </w:rPr>
        <w:t xml:space="preserve"> </w:t>
      </w:r>
      <w:r w:rsidR="00224A60" w:rsidRPr="00224A60">
        <w:rPr>
          <w:b/>
          <w:sz w:val="24"/>
          <w:szCs w:val="24"/>
        </w:rPr>
        <w:t>830 626.00</w:t>
      </w:r>
      <w:r w:rsidR="00224A60" w:rsidRPr="00224A60">
        <w:rPr>
          <w:b/>
          <w:sz w:val="24"/>
          <w:szCs w:val="24"/>
        </w:rPr>
        <w:t xml:space="preserve"> </w:t>
      </w:r>
      <w:r w:rsidRPr="00327E6E">
        <w:rPr>
          <w:b/>
          <w:sz w:val="24"/>
          <w:szCs w:val="24"/>
        </w:rPr>
        <w:t>руб.</w:t>
      </w:r>
    </w:p>
    <w:p w:rsidR="00C11792" w:rsidRPr="00327E6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327E6E" w:rsidRDefault="00C11792" w:rsidP="00C11792">
      <w:pPr>
        <w:jc w:val="both"/>
        <w:rPr>
          <w:sz w:val="24"/>
          <w:szCs w:val="24"/>
          <w:u w:val="single"/>
        </w:rPr>
      </w:pPr>
      <w:r w:rsidRPr="00327E6E">
        <w:rPr>
          <w:sz w:val="24"/>
          <w:szCs w:val="24"/>
          <w:u w:val="single"/>
        </w:rPr>
        <w:t>ГОЛОСОВАНИЕ:</w:t>
      </w:r>
    </w:p>
    <w:p w:rsidR="00C11792" w:rsidRPr="00327E6E" w:rsidRDefault="00C11792" w:rsidP="00C11792">
      <w:pPr>
        <w:jc w:val="both"/>
        <w:rPr>
          <w:sz w:val="24"/>
          <w:szCs w:val="24"/>
          <w:u w:val="single"/>
        </w:rPr>
      </w:pPr>
    </w:p>
    <w:p w:rsidR="00224A60" w:rsidRPr="004E173E" w:rsidRDefault="00224A60" w:rsidP="00224A60">
      <w:pPr>
        <w:ind w:right="-5" w:firstLine="709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И.М. Касаткин– «за», Саблин М.Г.– «за», </w:t>
      </w:r>
      <w:r w:rsidRPr="004E173E">
        <w:rPr>
          <w:rFonts w:eastAsia="Arial"/>
          <w:sz w:val="24"/>
          <w:szCs w:val="24"/>
        </w:rPr>
        <w:t>Кузин А.П.</w:t>
      </w:r>
      <w:r w:rsidRPr="004E173E">
        <w:rPr>
          <w:sz w:val="24"/>
          <w:szCs w:val="24"/>
        </w:rPr>
        <w:t>– «за».</w:t>
      </w:r>
    </w:p>
    <w:p w:rsidR="00D26403" w:rsidRPr="00327E6E" w:rsidRDefault="00D26403" w:rsidP="00D26403">
      <w:pPr>
        <w:ind w:right="-5" w:firstLine="709"/>
        <w:jc w:val="both"/>
        <w:rPr>
          <w:sz w:val="24"/>
          <w:szCs w:val="24"/>
        </w:rPr>
      </w:pPr>
    </w:p>
    <w:p w:rsidR="007B6F27" w:rsidRPr="00327E6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327E6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27E6E">
        <w:rPr>
          <w:sz w:val="24"/>
          <w:szCs w:val="24"/>
        </w:rPr>
        <w:lastRenderedPageBreak/>
        <w:t>Решение о соответствии</w:t>
      </w:r>
      <w:r w:rsidR="00A75C85" w:rsidRPr="00327E6E">
        <w:rPr>
          <w:sz w:val="24"/>
          <w:szCs w:val="24"/>
        </w:rPr>
        <w:t xml:space="preserve"> </w:t>
      </w:r>
      <w:r w:rsidR="00C559C9" w:rsidRPr="00327E6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327E6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27E6E" w:rsidRDefault="00C559C9" w:rsidP="00224A6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327E6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224A60" w:rsidRPr="00224A60">
        <w:rPr>
          <w:sz w:val="24"/>
          <w:szCs w:val="24"/>
          <w:lang w:val="en-US"/>
        </w:rPr>
        <w:t>https</w:t>
      </w:r>
      <w:r w:rsidR="00224A60" w:rsidRPr="00224A60">
        <w:rPr>
          <w:sz w:val="24"/>
          <w:szCs w:val="24"/>
        </w:rPr>
        <w:t>://</w:t>
      </w:r>
      <w:proofErr w:type="spellStart"/>
      <w:r w:rsidR="00224A60" w:rsidRPr="00224A60">
        <w:rPr>
          <w:sz w:val="24"/>
          <w:szCs w:val="24"/>
          <w:lang w:val="en-US"/>
        </w:rPr>
        <w:t>gz</w:t>
      </w:r>
      <w:proofErr w:type="spellEnd"/>
      <w:r w:rsidR="00224A60" w:rsidRPr="00224A60">
        <w:rPr>
          <w:sz w:val="24"/>
          <w:szCs w:val="24"/>
        </w:rPr>
        <w:t>.</w:t>
      </w:r>
      <w:r w:rsidR="00224A60" w:rsidRPr="00224A60">
        <w:rPr>
          <w:sz w:val="24"/>
          <w:szCs w:val="24"/>
          <w:lang w:val="en-US"/>
        </w:rPr>
        <w:t>lot</w:t>
      </w:r>
      <w:r w:rsidR="00224A60" w:rsidRPr="00224A60">
        <w:rPr>
          <w:sz w:val="24"/>
          <w:szCs w:val="24"/>
        </w:rPr>
        <w:t>-</w:t>
      </w:r>
      <w:r w:rsidR="00224A60" w:rsidRPr="00224A60">
        <w:rPr>
          <w:sz w:val="24"/>
          <w:szCs w:val="24"/>
          <w:lang w:val="en-US"/>
        </w:rPr>
        <w:t>online</w:t>
      </w:r>
      <w:r w:rsidR="00224A60" w:rsidRPr="00224A60">
        <w:rPr>
          <w:sz w:val="24"/>
          <w:szCs w:val="24"/>
        </w:rPr>
        <w:t>.</w:t>
      </w:r>
      <w:proofErr w:type="spellStart"/>
      <w:r w:rsidR="00224A60" w:rsidRPr="00224A60">
        <w:rPr>
          <w:sz w:val="24"/>
          <w:szCs w:val="24"/>
          <w:lang w:val="en-US"/>
        </w:rPr>
        <w:t>ru</w:t>
      </w:r>
      <w:proofErr w:type="spellEnd"/>
      <w:r w:rsidR="00224A60" w:rsidRPr="00224A60">
        <w:rPr>
          <w:sz w:val="24"/>
          <w:szCs w:val="24"/>
        </w:rPr>
        <w:t>/</w:t>
      </w:r>
    </w:p>
    <w:p w:rsidR="00C559C9" w:rsidRPr="00327E6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327E6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27E6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27E6E">
        <w:rPr>
          <w:sz w:val="24"/>
          <w:szCs w:val="24"/>
        </w:rPr>
        <w:t>аукциона</w:t>
      </w:r>
    </w:p>
    <w:p w:rsidR="00C559C9" w:rsidRPr="00327E6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27E6E">
        <w:rPr>
          <w:sz w:val="24"/>
          <w:szCs w:val="24"/>
        </w:rPr>
        <w:t>Подписи:</w:t>
      </w:r>
    </w:p>
    <w:tbl>
      <w:tblPr>
        <w:tblStyle w:val="af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95"/>
      </w:tblGrid>
      <w:tr w:rsidR="00224A60" w:rsidRPr="004E173E" w:rsidTr="00AD3887">
        <w:trPr>
          <w:trHeight w:val="397"/>
        </w:trPr>
        <w:tc>
          <w:tcPr>
            <w:tcW w:w="5637" w:type="dxa"/>
          </w:tcPr>
          <w:p w:rsidR="00224A60" w:rsidRPr="004E173E" w:rsidRDefault="00224A60" w:rsidP="00224A60">
            <w:pPr>
              <w:pStyle w:val="af"/>
              <w:ind w:left="720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224A60" w:rsidRPr="004E173E" w:rsidRDefault="00224A60" w:rsidP="00AD3887">
            <w:pPr>
              <w:spacing w:after="100" w:afterAutospacing="1"/>
              <w:rPr>
                <w:sz w:val="24"/>
                <w:szCs w:val="24"/>
              </w:rPr>
            </w:pPr>
            <w:r w:rsidRPr="004E173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24A60" w:rsidRPr="004E173E" w:rsidTr="00AD3887">
        <w:trPr>
          <w:trHeight w:val="397"/>
        </w:trPr>
        <w:tc>
          <w:tcPr>
            <w:tcW w:w="5637" w:type="dxa"/>
          </w:tcPr>
          <w:p w:rsidR="00224A60" w:rsidRPr="004E173E" w:rsidRDefault="00224A60" w:rsidP="00AD3887">
            <w:pPr>
              <w:jc w:val="right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224A60" w:rsidRPr="004E173E" w:rsidRDefault="00224A60" w:rsidP="00AD3887">
            <w:pPr>
              <w:spacing w:after="100" w:afterAutospacing="1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24A60" w:rsidRPr="004E173E" w:rsidTr="00AD3887">
        <w:trPr>
          <w:trHeight w:val="397"/>
        </w:trPr>
        <w:tc>
          <w:tcPr>
            <w:tcW w:w="5637" w:type="dxa"/>
          </w:tcPr>
          <w:p w:rsidR="00224A60" w:rsidRPr="004E173E" w:rsidRDefault="00224A60" w:rsidP="00AD3887">
            <w:pPr>
              <w:jc w:val="right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224A60" w:rsidRPr="004E173E" w:rsidRDefault="00224A60" w:rsidP="00AD388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173E">
              <w:rPr>
                <w:rFonts w:eastAsia="Arial"/>
                <w:sz w:val="24"/>
                <w:szCs w:val="24"/>
              </w:rPr>
              <w:t>Кузин Андрей Павлович</w:t>
            </w:r>
          </w:p>
        </w:tc>
      </w:tr>
      <w:tr w:rsidR="00224A60" w:rsidRPr="004E173E" w:rsidTr="00AD3887">
        <w:trPr>
          <w:trHeight w:val="397"/>
        </w:trPr>
        <w:tc>
          <w:tcPr>
            <w:tcW w:w="5637" w:type="dxa"/>
          </w:tcPr>
          <w:p w:rsidR="00224A60" w:rsidRPr="004E173E" w:rsidRDefault="00224A60" w:rsidP="00AD3887">
            <w:pPr>
              <w:jc w:val="right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995" w:type="dxa"/>
          </w:tcPr>
          <w:p w:rsidR="00224A60" w:rsidRPr="004E173E" w:rsidRDefault="00224A60" w:rsidP="00AD388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A38AE" w:rsidRDefault="00651DDA" w:rsidP="00224A60">
      <w:pPr>
        <w:pStyle w:val="af8"/>
        <w:rPr>
          <w:sz w:val="24"/>
          <w:szCs w:val="24"/>
        </w:rPr>
      </w:pPr>
    </w:p>
    <w:sectPr w:rsidR="00651DDA" w:rsidRPr="00FA38AE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E24" w:rsidRDefault="00BE2E24">
      <w:r>
        <w:separator/>
      </w:r>
    </w:p>
  </w:endnote>
  <w:endnote w:type="continuationSeparator" w:id="0">
    <w:p w:rsidR="00BE2E24" w:rsidRDefault="00BE2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4A6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E24" w:rsidRDefault="00BE2E24">
      <w:r>
        <w:separator/>
      </w:r>
    </w:p>
  </w:footnote>
  <w:footnote w:type="continuationSeparator" w:id="0">
    <w:p w:rsidR="00BE2E24" w:rsidRDefault="00BE2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794600"/>
    <w:multiLevelType w:val="hybridMultilevel"/>
    <w:tmpl w:val="4DFC2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102AF"/>
    <w:multiLevelType w:val="hybridMultilevel"/>
    <w:tmpl w:val="2C725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2"/>
  </w:num>
  <w:num w:numId="10">
    <w:abstractNumId w:val="15"/>
  </w:num>
  <w:num w:numId="11">
    <w:abstractNumId w:val="17"/>
  </w:num>
  <w:num w:numId="12">
    <w:abstractNumId w:val="27"/>
  </w:num>
  <w:num w:numId="13">
    <w:abstractNumId w:val="19"/>
  </w:num>
  <w:num w:numId="14">
    <w:abstractNumId w:val="36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0"/>
  </w:num>
  <w:num w:numId="23">
    <w:abstractNumId w:val="14"/>
  </w:num>
  <w:num w:numId="24">
    <w:abstractNumId w:val="43"/>
  </w:num>
  <w:num w:numId="25">
    <w:abstractNumId w:val="37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5"/>
  </w:num>
  <w:num w:numId="34">
    <w:abstractNumId w:val="49"/>
  </w:num>
  <w:num w:numId="35">
    <w:abstractNumId w:val="21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9"/>
  </w:num>
  <w:num w:numId="43">
    <w:abstractNumId w:val="11"/>
  </w:num>
  <w:num w:numId="44">
    <w:abstractNumId w:val="42"/>
  </w:num>
  <w:num w:numId="45">
    <w:abstractNumId w:val="33"/>
  </w:num>
  <w:num w:numId="46">
    <w:abstractNumId w:val="38"/>
  </w:num>
  <w:num w:numId="47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4A60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27E6E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7FE2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2E24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D1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36128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E6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5544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0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3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2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2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2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68?backUrl=L3Byb3RvY29sL3JlcXVlc3QtcmV2aWV3L2VsZWN0cm9uaWMtYXVjdGlvbi9lZGl0Lzk4NTY3P2JhY2tVcmw9YUhSMGNITTZMeTluZWk1c2IzUXRiMjVzYVc1bExuSjFMMlYwY0Y5bWNtOXVkQzl3Y205alpXUjFjbVV2YkdsemREOXdaWEp6YjI1aGJEMTBjblZsSm5CaFoyVTlNU1pzYVcxcGREMHhNQ1p6YjNKMFBURW1jMjl5ZEVScGNtVmpkR2x2YmoweEptUnBjbVZqZEdsdmJqMDBOR1o2JnBlcnNvbmFsPXRydWU%253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84FC7AD-C89C-A1D7-9054-2CD6FEDF2351?procedure=98567&amp;backurl=L3Byb2NlZHVyZS9wcm90b2NvbC9lZGl0P3Byb2NlZHVyZUlkPTk4NTY3JnR5cGU9RWxlY3Ryb25pY0F1Y3Rpb25SZXF1ZXN0RmluYWxQcm90b2NvbCZjbG9zZWRQYXJ0PTEmaWVmaXg9MTYzOTQwMDUyMDE4Mg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184FC7AD-C89C-A1D7-9054-2CD6FEDF2351?procedure=98567&amp;backurl=L3Byb2NlZHVyZS9wcm90b2NvbC9lZGl0P3Byb2NlZHVyZUlkPTk4NTY3JnR5cGU9RWxlY3Ryb25pY0F1Y3Rpb25SZXF1ZXN0RmluYWxQcm90b2NvbCZjbG9zZWRQYXJ0PTEmaWVmaXg9MTYzOTQwMDUyMDE4M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84FC7AD-C89C-A1D7-9054-2CD6FEDF2351?procedure=98567&amp;backurl=L3Byb2NlZHVyZS9wcm90b2NvbC9lZGl0P3Byb2NlZHVyZUlkPTk4NTY3JnR5cGU9RWxlY3Ryb25pY0F1Y3Rpb25SZXF1ZXN0RmluYWxQcm90b2NvbCZjbG9zZWRQYXJ0PTEmaWVmaXg9MTYzOTQwMDUyMDE4Mg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9DE15-0800-4ECF-B289-08AF613E0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2021-12-13T13:18:00Z</cp:lastPrinted>
  <dcterms:created xsi:type="dcterms:W3CDTF">2021-12-13T13:18:00Z</dcterms:created>
  <dcterms:modified xsi:type="dcterms:W3CDTF">2021-12-13T13:18:00Z</dcterms:modified>
</cp:coreProperties>
</file>