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396701" w:rsidRDefault="00664295" w:rsidP="0022363D">
      <w:pPr>
        <w:jc w:val="center"/>
        <w:rPr>
          <w:b/>
          <w:caps/>
          <w:sz w:val="24"/>
          <w:szCs w:val="24"/>
        </w:rPr>
      </w:pPr>
      <w:r w:rsidRPr="00396701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396701">
        <w:rPr>
          <w:b/>
          <w:caps/>
          <w:sz w:val="24"/>
          <w:szCs w:val="24"/>
        </w:rPr>
        <w:t xml:space="preserve">протокол </w:t>
      </w:r>
    </w:p>
    <w:p w:rsidR="0022363D" w:rsidRPr="003967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967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5A4FAC" w:rsidRPr="0080497C" w:rsidRDefault="005A4FAC" w:rsidP="005A4FAC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80497C">
        <w:rPr>
          <w:sz w:val="24"/>
          <w:szCs w:val="24"/>
        </w:rPr>
        <w:t xml:space="preserve">Извещение № </w:t>
      </w:r>
      <w:hyperlink r:id="rId8" w:history="1">
        <w:r w:rsidR="0080497C" w:rsidRPr="0080497C">
          <w:rPr>
            <w:sz w:val="24"/>
            <w:szCs w:val="24"/>
          </w:rPr>
          <w:t>0372200168121000472</w:t>
        </w:r>
      </w:hyperlink>
    </w:p>
    <w:p w:rsidR="005A4FAC" w:rsidRPr="0080497C" w:rsidRDefault="005A4FAC" w:rsidP="005A4FAC">
      <w:pPr>
        <w:jc w:val="center"/>
        <w:rPr>
          <w:b/>
          <w:i/>
          <w:sz w:val="24"/>
          <w:szCs w:val="24"/>
        </w:rPr>
      </w:pPr>
      <w:r w:rsidRPr="0080497C">
        <w:rPr>
          <w:b/>
          <w:i/>
          <w:sz w:val="24"/>
          <w:szCs w:val="24"/>
        </w:rPr>
        <w:t xml:space="preserve">ИКЗ в ПГ: </w:t>
      </w:r>
      <w:r w:rsidR="0080497C" w:rsidRPr="0080497C">
        <w:rPr>
          <w:color w:val="000000"/>
          <w:sz w:val="24"/>
          <w:szCs w:val="24"/>
          <w:shd w:val="clear" w:color="auto" w:fill="FFFFFF"/>
        </w:rPr>
        <w:t>212782566168578420100106380013250244</w:t>
      </w:r>
    </w:p>
    <w:p w:rsidR="005A4FAC" w:rsidRPr="0080497C" w:rsidRDefault="005A4FAC" w:rsidP="005A4FAC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5A4FAC" w:rsidRPr="0080497C" w:rsidRDefault="005A4FAC" w:rsidP="005A4FAC">
      <w:pPr>
        <w:rPr>
          <w:sz w:val="24"/>
          <w:szCs w:val="24"/>
        </w:rPr>
      </w:pPr>
    </w:p>
    <w:p w:rsidR="005A4FAC" w:rsidRPr="0080497C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80497C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80497C">
        <w:rPr>
          <w:sz w:val="24"/>
          <w:szCs w:val="24"/>
        </w:rPr>
        <w:t xml:space="preserve">   «</w:t>
      </w:r>
      <w:proofErr w:type="gramEnd"/>
      <w:r w:rsidR="008B3830" w:rsidRPr="0080497C">
        <w:rPr>
          <w:sz w:val="24"/>
          <w:szCs w:val="24"/>
        </w:rPr>
        <w:t>17</w:t>
      </w:r>
      <w:r w:rsidRPr="0080497C">
        <w:rPr>
          <w:sz w:val="24"/>
          <w:szCs w:val="24"/>
        </w:rPr>
        <w:t xml:space="preserve">» </w:t>
      </w:r>
      <w:r w:rsidR="008B3830" w:rsidRPr="0080497C">
        <w:rPr>
          <w:sz w:val="24"/>
          <w:szCs w:val="24"/>
        </w:rPr>
        <w:t>декабря</w:t>
      </w:r>
      <w:r w:rsidR="00396701" w:rsidRPr="0080497C">
        <w:rPr>
          <w:sz w:val="24"/>
          <w:szCs w:val="24"/>
        </w:rPr>
        <w:t xml:space="preserve"> </w:t>
      </w:r>
      <w:r w:rsidRPr="0080497C">
        <w:rPr>
          <w:sz w:val="24"/>
          <w:szCs w:val="24"/>
        </w:rPr>
        <w:t>202</w:t>
      </w:r>
      <w:r w:rsidR="00396701" w:rsidRPr="0080497C">
        <w:rPr>
          <w:sz w:val="24"/>
          <w:szCs w:val="24"/>
        </w:rPr>
        <w:t>1</w:t>
      </w:r>
      <w:r w:rsidRPr="0080497C">
        <w:rPr>
          <w:sz w:val="24"/>
          <w:szCs w:val="24"/>
        </w:rPr>
        <w:t xml:space="preserve"> года</w:t>
      </w:r>
    </w:p>
    <w:p w:rsidR="005A4FAC" w:rsidRPr="0080497C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0497C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80497C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0497C">
        <w:rPr>
          <w:sz w:val="24"/>
          <w:szCs w:val="24"/>
        </w:rPr>
        <w:t>«</w:t>
      </w:r>
      <w:r w:rsidR="0080497C" w:rsidRPr="0080497C">
        <w:rPr>
          <w:color w:val="000000"/>
          <w:sz w:val="24"/>
          <w:szCs w:val="24"/>
          <w:shd w:val="clear" w:color="auto" w:fill="FFFFFF"/>
        </w:rPr>
        <w:t>Поставка контуров и фильтров лот 2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80497C">
        <w:rPr>
          <w:sz w:val="24"/>
          <w:szCs w:val="24"/>
        </w:rPr>
        <w:t>»</w:t>
      </w:r>
      <w:r w:rsidRPr="0080497C">
        <w:rPr>
          <w:b w:val="0"/>
          <w:sz w:val="24"/>
          <w:szCs w:val="24"/>
        </w:rPr>
        <w:t>.</w:t>
      </w:r>
    </w:p>
    <w:p w:rsidR="005A4FAC" w:rsidRPr="0080497C" w:rsidRDefault="005A4FAC" w:rsidP="005A4FAC">
      <w:pPr>
        <w:jc w:val="both"/>
        <w:rPr>
          <w:b/>
          <w:sz w:val="24"/>
          <w:szCs w:val="24"/>
          <w:u w:val="single"/>
        </w:rPr>
      </w:pPr>
      <w:r w:rsidRPr="0080497C">
        <w:rPr>
          <w:sz w:val="24"/>
          <w:szCs w:val="24"/>
        </w:rPr>
        <w:tab/>
        <w:t>Начальная максимальная цена контракта</w:t>
      </w:r>
      <w:r w:rsidRPr="0080497C">
        <w:rPr>
          <w:b/>
          <w:sz w:val="24"/>
          <w:szCs w:val="24"/>
          <w:u w:val="single"/>
        </w:rPr>
        <w:t xml:space="preserve">: </w:t>
      </w:r>
      <w:r w:rsidRPr="0080497C">
        <w:rPr>
          <w:sz w:val="24"/>
          <w:szCs w:val="24"/>
        </w:rPr>
        <w:br/>
      </w:r>
      <w:r w:rsidR="0080497C" w:rsidRPr="0080497C">
        <w:rPr>
          <w:b/>
          <w:sz w:val="24"/>
          <w:szCs w:val="24"/>
          <w:u w:val="single"/>
        </w:rPr>
        <w:t>1 635 645.06</w:t>
      </w:r>
      <w:r w:rsidR="0080497C" w:rsidRPr="0080497C">
        <w:rPr>
          <w:b/>
          <w:sz w:val="24"/>
          <w:szCs w:val="24"/>
          <w:u w:val="single"/>
        </w:rPr>
        <w:t xml:space="preserve"> </w:t>
      </w:r>
      <w:r w:rsidRPr="0080497C">
        <w:rPr>
          <w:b/>
          <w:sz w:val="24"/>
          <w:szCs w:val="24"/>
          <w:u w:val="single"/>
        </w:rPr>
        <w:t>(</w:t>
      </w:r>
      <w:r w:rsidR="0080497C" w:rsidRPr="0080497C">
        <w:rPr>
          <w:b/>
          <w:sz w:val="24"/>
          <w:szCs w:val="24"/>
          <w:u w:val="single"/>
        </w:rPr>
        <w:t>Один миллион шестьсот тридцать пять тысяч шестьсот сорок пять рублей 06</w:t>
      </w:r>
      <w:r w:rsidRPr="0080497C">
        <w:rPr>
          <w:b/>
          <w:sz w:val="24"/>
          <w:szCs w:val="24"/>
          <w:u w:val="single"/>
        </w:rPr>
        <w:t xml:space="preserve"> копеек).</w:t>
      </w:r>
    </w:p>
    <w:p w:rsidR="00E452D1" w:rsidRPr="0080497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0497C">
        <w:rPr>
          <w:b w:val="0"/>
          <w:sz w:val="24"/>
          <w:szCs w:val="24"/>
        </w:rPr>
        <w:t>2.</w:t>
      </w:r>
      <w:r w:rsidR="00770AEE" w:rsidRPr="0080497C">
        <w:rPr>
          <w:b w:val="0"/>
          <w:sz w:val="24"/>
          <w:szCs w:val="24"/>
        </w:rPr>
        <w:t xml:space="preserve"> </w:t>
      </w:r>
      <w:r w:rsidRPr="0080497C">
        <w:rPr>
          <w:b w:val="0"/>
          <w:sz w:val="24"/>
          <w:szCs w:val="24"/>
        </w:rPr>
        <w:t>Процедура рассмотрения перв</w:t>
      </w:r>
      <w:r w:rsidR="00770AEE" w:rsidRPr="0080497C">
        <w:rPr>
          <w:b w:val="0"/>
          <w:sz w:val="24"/>
          <w:szCs w:val="24"/>
        </w:rPr>
        <w:t>ой</w:t>
      </w:r>
      <w:r w:rsidRPr="0080497C">
        <w:rPr>
          <w:b w:val="0"/>
          <w:sz w:val="24"/>
          <w:szCs w:val="24"/>
        </w:rPr>
        <w:t xml:space="preserve"> </w:t>
      </w:r>
      <w:r w:rsidR="0022363D" w:rsidRPr="0080497C">
        <w:rPr>
          <w:b w:val="0"/>
          <w:sz w:val="24"/>
          <w:szCs w:val="24"/>
        </w:rPr>
        <w:t>и втор</w:t>
      </w:r>
      <w:r w:rsidR="00770AEE" w:rsidRPr="0080497C">
        <w:rPr>
          <w:b w:val="0"/>
          <w:sz w:val="24"/>
          <w:szCs w:val="24"/>
        </w:rPr>
        <w:t>ой</w:t>
      </w:r>
      <w:r w:rsidR="0022363D" w:rsidRPr="0080497C">
        <w:rPr>
          <w:b w:val="0"/>
          <w:sz w:val="24"/>
          <w:szCs w:val="24"/>
        </w:rPr>
        <w:t xml:space="preserve"> </w:t>
      </w:r>
      <w:r w:rsidRPr="0080497C">
        <w:rPr>
          <w:b w:val="0"/>
          <w:sz w:val="24"/>
          <w:szCs w:val="24"/>
        </w:rPr>
        <w:t>част</w:t>
      </w:r>
      <w:r w:rsidR="00770AEE" w:rsidRPr="0080497C">
        <w:rPr>
          <w:b w:val="0"/>
          <w:sz w:val="24"/>
          <w:szCs w:val="24"/>
        </w:rPr>
        <w:t>и</w:t>
      </w:r>
      <w:r w:rsidRPr="0080497C">
        <w:rPr>
          <w:b w:val="0"/>
          <w:sz w:val="24"/>
          <w:szCs w:val="24"/>
        </w:rPr>
        <w:t xml:space="preserve"> заяв</w:t>
      </w:r>
      <w:r w:rsidR="0022363D" w:rsidRPr="0080497C">
        <w:rPr>
          <w:b w:val="0"/>
          <w:sz w:val="24"/>
          <w:szCs w:val="24"/>
        </w:rPr>
        <w:t xml:space="preserve">ки, поданной от единственного участника </w:t>
      </w:r>
      <w:r w:rsidRPr="0080497C">
        <w:rPr>
          <w:b w:val="0"/>
          <w:sz w:val="24"/>
          <w:szCs w:val="24"/>
        </w:rPr>
        <w:t xml:space="preserve">на участие в </w:t>
      </w:r>
      <w:r w:rsidR="00ED2B49" w:rsidRPr="0080497C">
        <w:rPr>
          <w:b w:val="0"/>
          <w:sz w:val="24"/>
          <w:szCs w:val="24"/>
        </w:rPr>
        <w:t xml:space="preserve">электронном </w:t>
      </w:r>
      <w:r w:rsidRPr="0080497C">
        <w:rPr>
          <w:b w:val="0"/>
          <w:sz w:val="24"/>
          <w:szCs w:val="24"/>
        </w:rPr>
        <w:t>аукционе</w:t>
      </w:r>
      <w:r w:rsidR="0022363D" w:rsidRPr="0080497C">
        <w:rPr>
          <w:b w:val="0"/>
          <w:sz w:val="24"/>
          <w:szCs w:val="24"/>
        </w:rPr>
        <w:t>,</w:t>
      </w:r>
      <w:r w:rsidRPr="0080497C">
        <w:rPr>
          <w:b w:val="0"/>
          <w:sz w:val="24"/>
          <w:szCs w:val="24"/>
        </w:rPr>
        <w:t xml:space="preserve"> п</w:t>
      </w:r>
      <w:r w:rsidR="00AC1F9F" w:rsidRPr="0080497C">
        <w:rPr>
          <w:b w:val="0"/>
          <w:sz w:val="24"/>
          <w:szCs w:val="24"/>
        </w:rPr>
        <w:t xml:space="preserve">роводилась </w:t>
      </w:r>
      <w:r w:rsidR="00BE4D5E" w:rsidRPr="0080497C">
        <w:rPr>
          <w:b w:val="0"/>
          <w:sz w:val="24"/>
          <w:szCs w:val="24"/>
        </w:rPr>
        <w:t xml:space="preserve">аукционной </w:t>
      </w:r>
      <w:r w:rsidR="00845001" w:rsidRPr="0080497C">
        <w:rPr>
          <w:b w:val="0"/>
          <w:sz w:val="24"/>
          <w:szCs w:val="24"/>
        </w:rPr>
        <w:t>комиссией</w:t>
      </w:r>
      <w:r w:rsidR="00BE4D5E" w:rsidRPr="0080497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0497C">
        <w:rPr>
          <w:b w:val="0"/>
          <w:sz w:val="24"/>
          <w:szCs w:val="24"/>
        </w:rPr>
        <w:t>–</w:t>
      </w:r>
      <w:r w:rsidR="00BE4D5E" w:rsidRPr="0080497C">
        <w:rPr>
          <w:b w:val="0"/>
          <w:sz w:val="24"/>
          <w:szCs w:val="24"/>
        </w:rPr>
        <w:t xml:space="preserve"> комиссией)</w:t>
      </w:r>
      <w:r w:rsidR="00845001" w:rsidRPr="0080497C">
        <w:rPr>
          <w:b w:val="0"/>
          <w:sz w:val="24"/>
          <w:szCs w:val="24"/>
        </w:rPr>
        <w:t xml:space="preserve"> </w:t>
      </w:r>
      <w:r w:rsidR="008B3830" w:rsidRPr="0080497C">
        <w:rPr>
          <w:b w:val="0"/>
          <w:sz w:val="24"/>
          <w:szCs w:val="24"/>
          <w:u w:val="single"/>
        </w:rPr>
        <w:t>17 декабря</w:t>
      </w:r>
      <w:r w:rsidR="00396701" w:rsidRPr="0080497C">
        <w:rPr>
          <w:b w:val="0"/>
          <w:sz w:val="24"/>
          <w:szCs w:val="24"/>
          <w:u w:val="single"/>
        </w:rPr>
        <w:t xml:space="preserve"> 2021</w:t>
      </w:r>
      <w:r w:rsidR="00280F4E" w:rsidRPr="0080497C">
        <w:rPr>
          <w:b w:val="0"/>
          <w:sz w:val="24"/>
          <w:szCs w:val="24"/>
          <w:u w:val="single"/>
        </w:rPr>
        <w:t xml:space="preserve"> года </w:t>
      </w:r>
      <w:r w:rsidR="001C7997" w:rsidRPr="0080497C">
        <w:rPr>
          <w:b w:val="0"/>
          <w:sz w:val="24"/>
          <w:szCs w:val="24"/>
        </w:rPr>
        <w:t>по</w:t>
      </w:r>
      <w:r w:rsidRPr="0080497C">
        <w:rPr>
          <w:b w:val="0"/>
          <w:sz w:val="24"/>
          <w:szCs w:val="24"/>
        </w:rPr>
        <w:t xml:space="preserve"> адресу: </w:t>
      </w:r>
      <w:r w:rsidR="00770AEE" w:rsidRPr="0080497C">
        <w:rPr>
          <w:b w:val="0"/>
          <w:bCs w:val="0"/>
          <w:sz w:val="24"/>
          <w:szCs w:val="24"/>
        </w:rPr>
        <w:t>г.</w:t>
      </w:r>
      <w:r w:rsidR="009C189E" w:rsidRPr="0080497C">
        <w:rPr>
          <w:b w:val="0"/>
          <w:bCs w:val="0"/>
          <w:sz w:val="24"/>
          <w:szCs w:val="24"/>
        </w:rPr>
        <w:t xml:space="preserve"> </w:t>
      </w:r>
      <w:r w:rsidR="00845001" w:rsidRPr="0080497C">
        <w:rPr>
          <w:b w:val="0"/>
          <w:bCs w:val="0"/>
          <w:sz w:val="24"/>
          <w:szCs w:val="24"/>
        </w:rPr>
        <w:t>Санкт-Петербург</w:t>
      </w:r>
      <w:r w:rsidR="002A5B0D" w:rsidRPr="0080497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80497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80497C">
        <w:rPr>
          <w:b w:val="0"/>
          <w:bCs w:val="0"/>
          <w:sz w:val="24"/>
          <w:szCs w:val="24"/>
        </w:rPr>
        <w:t>.</w:t>
      </w:r>
    </w:p>
    <w:p w:rsidR="00AD6D15" w:rsidRPr="0080497C" w:rsidRDefault="00845001" w:rsidP="00AD6D15">
      <w:pPr>
        <w:ind w:firstLine="709"/>
        <w:jc w:val="both"/>
        <w:rPr>
          <w:sz w:val="24"/>
          <w:szCs w:val="24"/>
        </w:rPr>
      </w:pPr>
      <w:r w:rsidRPr="0080497C">
        <w:rPr>
          <w:sz w:val="24"/>
          <w:szCs w:val="24"/>
        </w:rPr>
        <w:t>3.</w:t>
      </w:r>
      <w:r w:rsidR="00770AEE" w:rsidRPr="0080497C">
        <w:rPr>
          <w:sz w:val="24"/>
          <w:szCs w:val="24"/>
        </w:rPr>
        <w:t xml:space="preserve"> </w:t>
      </w:r>
      <w:r w:rsidR="00AD6D15" w:rsidRPr="0080497C">
        <w:rPr>
          <w:sz w:val="24"/>
          <w:szCs w:val="24"/>
        </w:rPr>
        <w:t>На заседании комиссии присутствовали:</w:t>
      </w:r>
    </w:p>
    <w:p w:rsidR="00B3647B" w:rsidRPr="0080497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0497C">
        <w:rPr>
          <w:sz w:val="24"/>
          <w:szCs w:val="24"/>
        </w:rPr>
        <w:t>Председатель</w:t>
      </w:r>
      <w:r w:rsidR="00B3647B" w:rsidRPr="0080497C">
        <w:rPr>
          <w:sz w:val="24"/>
          <w:szCs w:val="24"/>
        </w:rPr>
        <w:t xml:space="preserve"> комиссии:</w:t>
      </w:r>
    </w:p>
    <w:p w:rsidR="005A4FAC" w:rsidRPr="0080497C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80497C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80497C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0497C">
        <w:rPr>
          <w:sz w:val="24"/>
          <w:szCs w:val="24"/>
          <w:u w:val="single"/>
        </w:rPr>
        <w:t>Члены комиссии</w:t>
      </w:r>
      <w:r w:rsidRPr="0080497C">
        <w:rPr>
          <w:sz w:val="24"/>
          <w:szCs w:val="24"/>
        </w:rPr>
        <w:t>:</w:t>
      </w:r>
    </w:p>
    <w:p w:rsidR="005A4FAC" w:rsidRPr="0080497C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0497C">
        <w:rPr>
          <w:sz w:val="24"/>
          <w:szCs w:val="24"/>
        </w:rPr>
        <w:t>Саблин Михаил Геннадьевич – начальник службы мед. инженеров;</w:t>
      </w:r>
    </w:p>
    <w:p w:rsidR="005A4FAC" w:rsidRPr="0080497C" w:rsidRDefault="00764F62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80497C">
        <w:rPr>
          <w:sz w:val="24"/>
          <w:szCs w:val="24"/>
        </w:rPr>
        <w:t>Гундорова</w:t>
      </w:r>
      <w:proofErr w:type="spellEnd"/>
      <w:r w:rsidRPr="0080497C">
        <w:rPr>
          <w:sz w:val="24"/>
          <w:szCs w:val="24"/>
        </w:rPr>
        <w:t xml:space="preserve"> Альбина </w:t>
      </w:r>
      <w:proofErr w:type="spellStart"/>
      <w:r w:rsidRPr="0080497C">
        <w:rPr>
          <w:sz w:val="24"/>
          <w:szCs w:val="24"/>
        </w:rPr>
        <w:t>Марселевна</w:t>
      </w:r>
      <w:proofErr w:type="spellEnd"/>
      <w:r w:rsidR="005A4FAC" w:rsidRPr="0080497C">
        <w:rPr>
          <w:sz w:val="24"/>
          <w:szCs w:val="24"/>
        </w:rPr>
        <w:t xml:space="preserve"> – инженер;</w:t>
      </w:r>
    </w:p>
    <w:p w:rsidR="00280266" w:rsidRPr="0080497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0497C">
        <w:rPr>
          <w:sz w:val="24"/>
          <w:szCs w:val="24"/>
          <w:u w:val="single"/>
        </w:rPr>
        <w:t xml:space="preserve"> Секретарь комиссии:</w:t>
      </w:r>
    </w:p>
    <w:p w:rsidR="00653F33" w:rsidRPr="0080497C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0497C">
        <w:rPr>
          <w:sz w:val="24"/>
          <w:szCs w:val="24"/>
        </w:rPr>
        <w:t xml:space="preserve">Кондратьева Юлия Михайловна </w:t>
      </w:r>
      <w:r w:rsidR="00A07CBB" w:rsidRPr="0080497C">
        <w:rPr>
          <w:sz w:val="24"/>
          <w:szCs w:val="24"/>
        </w:rPr>
        <w:t>–</w:t>
      </w:r>
      <w:r w:rsidRPr="0080497C">
        <w:rPr>
          <w:sz w:val="24"/>
          <w:szCs w:val="24"/>
        </w:rPr>
        <w:t xml:space="preserve"> </w:t>
      </w:r>
      <w:r w:rsidR="00A07CBB" w:rsidRPr="0080497C">
        <w:rPr>
          <w:sz w:val="24"/>
          <w:szCs w:val="24"/>
        </w:rPr>
        <w:t>начальник отдела организации закупок</w:t>
      </w:r>
    </w:p>
    <w:p w:rsidR="00AD6D15" w:rsidRPr="0080497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80497C">
        <w:rPr>
          <w:sz w:val="24"/>
          <w:szCs w:val="24"/>
        </w:rPr>
        <w:t xml:space="preserve">На заседании присутствуют </w:t>
      </w:r>
      <w:r w:rsidR="00834C79" w:rsidRPr="0080497C">
        <w:rPr>
          <w:sz w:val="24"/>
          <w:szCs w:val="24"/>
        </w:rPr>
        <w:t>3</w:t>
      </w:r>
      <w:r w:rsidR="0031518A" w:rsidRPr="0080497C">
        <w:rPr>
          <w:sz w:val="24"/>
          <w:szCs w:val="24"/>
        </w:rPr>
        <w:t xml:space="preserve"> </w:t>
      </w:r>
      <w:r w:rsidR="00AD6D15" w:rsidRPr="0080497C">
        <w:rPr>
          <w:sz w:val="24"/>
          <w:szCs w:val="24"/>
        </w:rPr>
        <w:t xml:space="preserve">из </w:t>
      </w:r>
      <w:r w:rsidR="00DE4A6E" w:rsidRPr="0080497C">
        <w:rPr>
          <w:sz w:val="24"/>
          <w:szCs w:val="24"/>
        </w:rPr>
        <w:t>5</w:t>
      </w:r>
      <w:r w:rsidR="00AD6D15" w:rsidRPr="0080497C">
        <w:rPr>
          <w:sz w:val="24"/>
          <w:szCs w:val="24"/>
        </w:rPr>
        <w:t xml:space="preserve"> членов комиссии, что </w:t>
      </w:r>
      <w:r w:rsidR="001D3B2B" w:rsidRPr="0080497C">
        <w:rPr>
          <w:sz w:val="24"/>
          <w:szCs w:val="24"/>
        </w:rPr>
        <w:t>более 50</w:t>
      </w:r>
      <w:r w:rsidR="00AD6D15" w:rsidRPr="0080497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80497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0497C">
        <w:rPr>
          <w:sz w:val="24"/>
          <w:szCs w:val="24"/>
        </w:rPr>
        <w:t>5.</w:t>
      </w:r>
      <w:r w:rsidRPr="0080497C">
        <w:rPr>
          <w:sz w:val="24"/>
          <w:szCs w:val="24"/>
        </w:rPr>
        <w:tab/>
      </w:r>
      <w:r w:rsidR="009C463B" w:rsidRPr="0080497C">
        <w:rPr>
          <w:sz w:val="24"/>
          <w:szCs w:val="24"/>
        </w:rPr>
        <w:t xml:space="preserve">На процедуру рассмотрения и оценки </w:t>
      </w:r>
      <w:r w:rsidR="0022363D" w:rsidRPr="0080497C">
        <w:rPr>
          <w:sz w:val="24"/>
          <w:szCs w:val="24"/>
        </w:rPr>
        <w:t>первой и второй част</w:t>
      </w:r>
      <w:r w:rsidR="00B72047" w:rsidRPr="0080497C">
        <w:rPr>
          <w:sz w:val="24"/>
          <w:szCs w:val="24"/>
        </w:rPr>
        <w:t>и</w:t>
      </w:r>
      <w:r w:rsidR="0022363D" w:rsidRPr="0080497C">
        <w:rPr>
          <w:sz w:val="24"/>
          <w:szCs w:val="24"/>
        </w:rPr>
        <w:t xml:space="preserve"> заявки, </w:t>
      </w:r>
      <w:r w:rsidR="0022363D" w:rsidRPr="0080497C">
        <w:rPr>
          <w:b/>
          <w:sz w:val="24"/>
          <w:szCs w:val="24"/>
        </w:rPr>
        <w:t xml:space="preserve">поданной от единственного участника </w:t>
      </w:r>
      <w:r w:rsidR="0022363D" w:rsidRPr="0080497C">
        <w:rPr>
          <w:sz w:val="24"/>
          <w:szCs w:val="24"/>
        </w:rPr>
        <w:t xml:space="preserve">на участие в </w:t>
      </w:r>
      <w:r w:rsidR="00ED2B49" w:rsidRPr="0080497C">
        <w:rPr>
          <w:sz w:val="24"/>
          <w:szCs w:val="24"/>
        </w:rPr>
        <w:t xml:space="preserve">электронном </w:t>
      </w:r>
      <w:r w:rsidR="0022363D" w:rsidRPr="0080497C">
        <w:rPr>
          <w:sz w:val="24"/>
          <w:szCs w:val="24"/>
        </w:rPr>
        <w:t>аукционе, представлена первая часть заявки с защищенным</w:t>
      </w:r>
      <w:r w:rsidR="00396701" w:rsidRPr="0080497C">
        <w:rPr>
          <w:sz w:val="24"/>
          <w:szCs w:val="24"/>
        </w:rPr>
        <w:t xml:space="preserve"> </w:t>
      </w:r>
      <w:r w:rsidR="0022363D" w:rsidRPr="0080497C">
        <w:rPr>
          <w:b/>
          <w:sz w:val="24"/>
          <w:szCs w:val="24"/>
        </w:rPr>
        <w:t>№</w:t>
      </w:r>
      <w:r w:rsidR="00082113" w:rsidRPr="0080497C">
        <w:rPr>
          <w:b/>
          <w:bCs/>
          <w:sz w:val="24"/>
          <w:szCs w:val="24"/>
          <w:shd w:val="clear" w:color="auto" w:fill="EDEDED"/>
        </w:rPr>
        <w:t xml:space="preserve"> </w:t>
      </w:r>
      <w:r w:rsidR="0080497C" w:rsidRPr="0080497C">
        <w:rPr>
          <w:sz w:val="24"/>
          <w:szCs w:val="24"/>
        </w:rPr>
        <w:br/>
      </w:r>
      <w:r w:rsidR="0080497C" w:rsidRPr="0080497C">
        <w:rPr>
          <w:color w:val="000000"/>
          <w:sz w:val="24"/>
          <w:szCs w:val="24"/>
          <w:shd w:val="clear" w:color="auto" w:fill="FFFFFF"/>
        </w:rPr>
        <w:t>EA-136780</w:t>
      </w:r>
      <w:r w:rsidR="00082113" w:rsidRPr="0080497C">
        <w:rPr>
          <w:b/>
          <w:bCs/>
          <w:sz w:val="24"/>
          <w:szCs w:val="24"/>
          <w:shd w:val="clear" w:color="auto" w:fill="EDEDED"/>
        </w:rPr>
        <w:t xml:space="preserve"> </w:t>
      </w:r>
      <w:r w:rsidR="0022363D" w:rsidRPr="0080497C">
        <w:rPr>
          <w:sz w:val="24"/>
          <w:szCs w:val="24"/>
        </w:rPr>
        <w:t>и вторая часть заявки</w:t>
      </w:r>
      <w:r w:rsidR="009975F9" w:rsidRPr="0080497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80497C">
          <w:rPr>
            <w:sz w:val="24"/>
            <w:szCs w:val="24"/>
          </w:rPr>
          <w:t>пунктами 2</w:t>
        </w:r>
      </w:hyperlink>
      <w:r w:rsidR="009975F9" w:rsidRPr="0080497C">
        <w:rPr>
          <w:sz w:val="24"/>
          <w:szCs w:val="24"/>
        </w:rPr>
        <w:t xml:space="preserve"> - </w:t>
      </w:r>
      <w:hyperlink w:anchor="Par1145" w:history="1">
        <w:r w:rsidR="009975F9" w:rsidRPr="0080497C">
          <w:rPr>
            <w:sz w:val="24"/>
            <w:szCs w:val="24"/>
          </w:rPr>
          <w:t>6</w:t>
        </w:r>
      </w:hyperlink>
      <w:r w:rsidR="009975F9" w:rsidRPr="0080497C">
        <w:rPr>
          <w:sz w:val="24"/>
          <w:szCs w:val="24"/>
        </w:rPr>
        <w:t xml:space="preserve"> и </w:t>
      </w:r>
      <w:hyperlink w:anchor="Par1147" w:history="1">
        <w:r w:rsidR="009975F9" w:rsidRPr="0080497C">
          <w:rPr>
            <w:sz w:val="24"/>
            <w:szCs w:val="24"/>
          </w:rPr>
          <w:t>8 части 2 статьи 61</w:t>
        </w:r>
      </w:hyperlink>
      <w:r w:rsidR="009975F9" w:rsidRPr="0080497C">
        <w:rPr>
          <w:sz w:val="24"/>
          <w:szCs w:val="24"/>
        </w:rPr>
        <w:t xml:space="preserve"> Федерального закона</w:t>
      </w:r>
      <w:r w:rsidR="00B72047" w:rsidRPr="0080497C">
        <w:rPr>
          <w:b/>
          <w:sz w:val="24"/>
          <w:szCs w:val="24"/>
        </w:rPr>
        <w:t xml:space="preserve"> от 05.04.2013 N 44-ФЗ.</w:t>
      </w:r>
    </w:p>
    <w:p w:rsidR="00834C79" w:rsidRPr="0080497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0497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80497C">
        <w:rPr>
          <w:sz w:val="24"/>
          <w:szCs w:val="24"/>
        </w:rPr>
        <w:t xml:space="preserve">электронном </w:t>
      </w:r>
      <w:r w:rsidRPr="0080497C">
        <w:rPr>
          <w:sz w:val="24"/>
          <w:szCs w:val="24"/>
        </w:rPr>
        <w:t xml:space="preserve">аукционе на право заключения контракта на </w:t>
      </w:r>
      <w:r w:rsidRPr="0080497C">
        <w:rPr>
          <w:b/>
          <w:sz w:val="24"/>
          <w:szCs w:val="24"/>
        </w:rPr>
        <w:t>«</w:t>
      </w:r>
      <w:r w:rsidR="0080497C" w:rsidRPr="0080497C">
        <w:rPr>
          <w:color w:val="000000"/>
          <w:sz w:val="24"/>
          <w:szCs w:val="24"/>
          <w:shd w:val="clear" w:color="auto" w:fill="FFFFFF"/>
        </w:rPr>
        <w:t>Поставка контуров и фильтров лот 2 для нужд Санкт-</w:t>
      </w:r>
      <w:r w:rsidR="0080497C" w:rsidRPr="0080497C">
        <w:rPr>
          <w:color w:val="000000"/>
          <w:sz w:val="24"/>
          <w:szCs w:val="24"/>
          <w:shd w:val="clear" w:color="auto" w:fill="FFFFFF"/>
        </w:rPr>
        <w:lastRenderedPageBreak/>
        <w:t>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80497C">
        <w:rPr>
          <w:b/>
          <w:sz w:val="24"/>
          <w:szCs w:val="24"/>
        </w:rPr>
        <w:t>»</w:t>
      </w:r>
      <w:r w:rsidRPr="0080497C">
        <w:rPr>
          <w:b/>
          <w:sz w:val="24"/>
          <w:szCs w:val="24"/>
        </w:rPr>
        <w:t>:</w:t>
      </w:r>
    </w:p>
    <w:p w:rsidR="00FD4DE7" w:rsidRPr="0080497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56"/>
        <w:gridCol w:w="4407"/>
        <w:gridCol w:w="1536"/>
        <w:gridCol w:w="3456"/>
      </w:tblGrid>
      <w:tr w:rsidR="008B3830" w:rsidRPr="0080497C" w:rsidTr="00435D94">
        <w:trPr>
          <w:jc w:val="center"/>
        </w:trPr>
        <w:tc>
          <w:tcPr>
            <w:tcW w:w="0" w:type="auto"/>
            <w:vAlign w:val="center"/>
          </w:tcPr>
          <w:p w:rsidR="005C22DF" w:rsidRPr="0080497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0497C">
              <w:rPr>
                <w:b/>
                <w:sz w:val="24"/>
                <w:szCs w:val="24"/>
              </w:rPr>
              <w:br w:type="page"/>
            </w:r>
            <w:r w:rsidR="005C22DF" w:rsidRPr="0080497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80497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0497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80497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0497C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80497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0497C">
              <w:rPr>
                <w:sz w:val="24"/>
                <w:szCs w:val="24"/>
              </w:rPr>
              <w:t>Юридический Адрес</w:t>
            </w:r>
          </w:p>
        </w:tc>
      </w:tr>
      <w:tr w:rsidR="008B3830" w:rsidRPr="0080497C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80497C" w:rsidRDefault="00396701" w:rsidP="009C189E">
            <w:pPr>
              <w:spacing w:line="276" w:lineRule="auto"/>
              <w:rPr>
                <w:sz w:val="24"/>
                <w:szCs w:val="24"/>
              </w:rPr>
            </w:pPr>
            <w:r w:rsidRPr="0080497C">
              <w:rPr>
                <w:sz w:val="24"/>
                <w:szCs w:val="24"/>
              </w:rPr>
              <w:br/>
            </w:r>
            <w:r w:rsidR="0080497C" w:rsidRPr="0080497C">
              <w:rPr>
                <w:sz w:val="24"/>
                <w:szCs w:val="24"/>
              </w:rPr>
              <w:br/>
            </w:r>
            <w:r w:rsidR="0080497C" w:rsidRPr="0080497C">
              <w:rPr>
                <w:color w:val="000000"/>
                <w:sz w:val="24"/>
                <w:szCs w:val="24"/>
                <w:shd w:val="clear" w:color="auto" w:fill="FFFFFF"/>
              </w:rPr>
              <w:t>EA-136780</w:t>
            </w:r>
          </w:p>
        </w:tc>
        <w:tc>
          <w:tcPr>
            <w:tcW w:w="0" w:type="auto"/>
            <w:vAlign w:val="center"/>
          </w:tcPr>
          <w:p w:rsidR="005C22DF" w:rsidRPr="0080497C" w:rsidRDefault="0080497C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80497C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"ИМПРОМЕД"</w:t>
              </w:r>
            </w:hyperlink>
          </w:p>
        </w:tc>
        <w:tc>
          <w:tcPr>
            <w:tcW w:w="1536" w:type="dxa"/>
            <w:vAlign w:val="center"/>
          </w:tcPr>
          <w:p w:rsidR="005C22DF" w:rsidRPr="0080497C" w:rsidRDefault="0080497C" w:rsidP="00ED2B49">
            <w:pPr>
              <w:spacing w:line="276" w:lineRule="auto"/>
              <w:rPr>
                <w:sz w:val="24"/>
                <w:szCs w:val="24"/>
              </w:rPr>
            </w:pPr>
            <w:r w:rsidRPr="0080497C">
              <w:rPr>
                <w:color w:val="000000"/>
                <w:sz w:val="24"/>
                <w:szCs w:val="24"/>
                <w:shd w:val="clear" w:color="auto" w:fill="FFFFFF"/>
              </w:rPr>
              <w:t>7814650882</w:t>
            </w:r>
          </w:p>
        </w:tc>
        <w:tc>
          <w:tcPr>
            <w:tcW w:w="3456" w:type="dxa"/>
            <w:vAlign w:val="center"/>
          </w:tcPr>
          <w:p w:rsidR="005C22DF" w:rsidRPr="0080497C" w:rsidRDefault="0080497C" w:rsidP="00ED2B49">
            <w:pPr>
              <w:spacing w:line="276" w:lineRule="auto"/>
              <w:rPr>
                <w:sz w:val="24"/>
                <w:szCs w:val="24"/>
              </w:rPr>
            </w:pPr>
            <w:r w:rsidRPr="0080497C">
              <w:rPr>
                <w:color w:val="000000"/>
                <w:sz w:val="24"/>
                <w:szCs w:val="24"/>
                <w:shd w:val="clear" w:color="auto" w:fill="FFFFFF"/>
              </w:rPr>
              <w:t>197183, Г. САНКТ-ПЕТЕРБУРГ, УЛ. ПОЛЕВАЯ САБИРОВСКАЯ, Д. 43, ЛИТЕРА А, ПОМЕЩ. 1 КАБИНЕТ 21</w:t>
            </w:r>
          </w:p>
        </w:tc>
      </w:tr>
    </w:tbl>
    <w:p w:rsidR="0068724B" w:rsidRPr="0080497C" w:rsidRDefault="0068724B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0497C">
        <w:rPr>
          <w:color w:val="000000"/>
          <w:sz w:val="24"/>
          <w:szCs w:val="24"/>
          <w:shd w:val="clear" w:color="auto" w:fill="FFFFFF"/>
        </w:rPr>
        <w:t>З</w:t>
      </w:r>
      <w:r w:rsidRPr="0080497C">
        <w:rPr>
          <w:color w:val="000000"/>
          <w:sz w:val="24"/>
          <w:szCs w:val="24"/>
          <w:shd w:val="clear" w:color="auto" w:fill="FFFFFF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 w:rsidRPr="0080497C">
        <w:rPr>
          <w:sz w:val="24"/>
          <w:szCs w:val="24"/>
        </w:rPr>
        <w:t xml:space="preserve"> </w:t>
      </w:r>
    </w:p>
    <w:p w:rsidR="005C22DF" w:rsidRPr="0080497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0497C">
        <w:rPr>
          <w:sz w:val="24"/>
          <w:szCs w:val="24"/>
        </w:rPr>
        <w:t>7</w:t>
      </w:r>
      <w:r w:rsidR="009C463B" w:rsidRPr="0080497C">
        <w:rPr>
          <w:sz w:val="24"/>
          <w:szCs w:val="24"/>
        </w:rPr>
        <w:t>. </w:t>
      </w:r>
      <w:r w:rsidR="005C22DF" w:rsidRPr="0080497C">
        <w:rPr>
          <w:sz w:val="24"/>
          <w:szCs w:val="24"/>
        </w:rPr>
        <w:t>Решение комиссии о соответствии заявки</w:t>
      </w:r>
      <w:r w:rsidRPr="0080497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8B3830" w:rsidRPr="0080497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049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0497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049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0497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80497C">
                <w:rPr>
                  <w:b/>
                  <w:sz w:val="24"/>
                  <w:szCs w:val="24"/>
                </w:rPr>
                <w:t>закона</w:t>
              </w:r>
            </w:hyperlink>
            <w:r w:rsidRPr="0080497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8049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0497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80497C">
                <w:rPr>
                  <w:b/>
                  <w:sz w:val="24"/>
                  <w:szCs w:val="24"/>
                </w:rPr>
                <w:t>закона</w:t>
              </w:r>
            </w:hyperlink>
            <w:r w:rsidRPr="0080497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8B3830" w:rsidRPr="0080497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0497C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0497C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0497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049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0497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0497C">
              <w:rPr>
                <w:sz w:val="24"/>
                <w:szCs w:val="24"/>
              </w:rPr>
              <w:t>Соответствует</w:t>
            </w:r>
          </w:p>
        </w:tc>
      </w:tr>
      <w:tr w:rsidR="008B3830" w:rsidRPr="0080497C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0497C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0497C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0497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049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80497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0497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80497C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0497C" w:rsidRDefault="00764F62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80497C">
              <w:rPr>
                <w:sz w:val="24"/>
                <w:szCs w:val="24"/>
              </w:rPr>
              <w:t>Гундорова</w:t>
            </w:r>
            <w:proofErr w:type="spellEnd"/>
            <w:r w:rsidRPr="0080497C">
              <w:rPr>
                <w:sz w:val="24"/>
                <w:szCs w:val="24"/>
              </w:rPr>
              <w:t xml:space="preserve"> Альбина </w:t>
            </w:r>
            <w:proofErr w:type="spellStart"/>
            <w:r w:rsidRPr="0080497C">
              <w:rPr>
                <w:sz w:val="24"/>
                <w:szCs w:val="24"/>
              </w:rPr>
              <w:t>Марселевна</w:t>
            </w:r>
            <w:proofErr w:type="spellEnd"/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0497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049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80497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0497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80497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80497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80497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80497C">
          <w:rPr>
            <w:sz w:val="24"/>
            <w:szCs w:val="24"/>
          </w:rPr>
          <w:t>закона</w:t>
        </w:r>
      </w:hyperlink>
      <w:r w:rsidRPr="0080497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80497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0497C">
        <w:rPr>
          <w:sz w:val="24"/>
          <w:szCs w:val="24"/>
        </w:rPr>
        <w:t>7.</w:t>
      </w:r>
      <w:r w:rsidR="002E37AE" w:rsidRPr="0080497C">
        <w:rPr>
          <w:sz w:val="24"/>
          <w:szCs w:val="24"/>
        </w:rPr>
        <w:t>2. Решение</w:t>
      </w:r>
      <w:r w:rsidRPr="0080497C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80497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0497C">
        <w:rPr>
          <w:sz w:val="24"/>
          <w:szCs w:val="24"/>
        </w:rPr>
        <w:t xml:space="preserve">8. </w:t>
      </w:r>
      <w:r w:rsidRPr="0080497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80497C">
        <w:rPr>
          <w:b/>
          <w:sz w:val="24"/>
          <w:szCs w:val="24"/>
          <w:u w:val="single"/>
        </w:rPr>
        <w:t>от 05.04.2013 N 44-ФЗ</w:t>
      </w:r>
      <w:r w:rsidRPr="0080497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80497C">
        <w:rPr>
          <w:sz w:val="24"/>
          <w:szCs w:val="24"/>
        </w:rPr>
        <w:t>.</w:t>
      </w:r>
    </w:p>
    <w:p w:rsidR="00FF6FC5" w:rsidRPr="0080497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0497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80497C">
        <w:rPr>
          <w:b/>
          <w:sz w:val="24"/>
          <w:szCs w:val="24"/>
        </w:rPr>
        <w:t>от 05.04.2013 N 44-ФЗ.</w:t>
      </w:r>
    </w:p>
    <w:p w:rsidR="00FF6FC5" w:rsidRPr="0080497C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80497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80497C">
        <w:rPr>
          <w:bCs/>
          <w:sz w:val="24"/>
          <w:szCs w:val="24"/>
        </w:rPr>
        <w:t>gz.lot-online.ru.</w:t>
      </w:r>
    </w:p>
    <w:p w:rsidR="00FF6FC5" w:rsidRPr="0080497C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80497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80497C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80497C">
        <w:rPr>
          <w:sz w:val="24"/>
          <w:szCs w:val="24"/>
        </w:rPr>
        <w:t>12. Подписи:</w:t>
      </w:r>
    </w:p>
    <w:p w:rsidR="00D02BB3" w:rsidRPr="0080497C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8B3830" w:rsidRPr="0080497C" w:rsidTr="00AB7E0D">
        <w:trPr>
          <w:trHeight w:val="397"/>
        </w:trPr>
        <w:tc>
          <w:tcPr>
            <w:tcW w:w="5637" w:type="dxa"/>
          </w:tcPr>
          <w:p w:rsidR="005A4FAC" w:rsidRPr="0080497C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0497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80497C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80497C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8B3830" w:rsidRPr="0080497C" w:rsidTr="00AB7E0D">
        <w:trPr>
          <w:trHeight w:val="397"/>
        </w:trPr>
        <w:tc>
          <w:tcPr>
            <w:tcW w:w="5637" w:type="dxa"/>
          </w:tcPr>
          <w:p w:rsidR="005A4FAC" w:rsidRPr="0080497C" w:rsidRDefault="005A4FAC" w:rsidP="005A4FAC">
            <w:pPr>
              <w:jc w:val="right"/>
              <w:rPr>
                <w:sz w:val="24"/>
                <w:szCs w:val="24"/>
              </w:rPr>
            </w:pPr>
            <w:r w:rsidRPr="0080497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80497C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80497C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8B3830" w:rsidRPr="0080497C" w:rsidTr="00AB7E0D">
        <w:trPr>
          <w:trHeight w:val="397"/>
        </w:trPr>
        <w:tc>
          <w:tcPr>
            <w:tcW w:w="5637" w:type="dxa"/>
          </w:tcPr>
          <w:p w:rsidR="005A4FAC" w:rsidRPr="0080497C" w:rsidRDefault="005A4FAC" w:rsidP="005A4FAC">
            <w:pPr>
              <w:jc w:val="right"/>
              <w:rPr>
                <w:sz w:val="24"/>
                <w:szCs w:val="24"/>
              </w:rPr>
            </w:pPr>
            <w:r w:rsidRPr="0080497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80497C" w:rsidRDefault="00764F62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80497C">
              <w:rPr>
                <w:sz w:val="24"/>
                <w:szCs w:val="24"/>
              </w:rPr>
              <w:t>Гундорова</w:t>
            </w:r>
            <w:proofErr w:type="spellEnd"/>
            <w:r w:rsidRPr="0080497C">
              <w:rPr>
                <w:sz w:val="24"/>
                <w:szCs w:val="24"/>
              </w:rPr>
              <w:t xml:space="preserve"> Альбина </w:t>
            </w:r>
            <w:proofErr w:type="spellStart"/>
            <w:r w:rsidRPr="0080497C">
              <w:rPr>
                <w:sz w:val="24"/>
                <w:szCs w:val="24"/>
              </w:rPr>
              <w:t>Марселевна</w:t>
            </w:r>
            <w:proofErr w:type="spellEnd"/>
          </w:p>
        </w:tc>
      </w:tr>
      <w:tr w:rsidR="008B3830" w:rsidRPr="0080497C" w:rsidTr="00280266">
        <w:trPr>
          <w:trHeight w:val="80"/>
        </w:trPr>
        <w:tc>
          <w:tcPr>
            <w:tcW w:w="5637" w:type="dxa"/>
          </w:tcPr>
          <w:p w:rsidR="005A4FAC" w:rsidRPr="0080497C" w:rsidRDefault="005A4FAC" w:rsidP="005A4FAC">
            <w:pPr>
              <w:jc w:val="right"/>
              <w:rPr>
                <w:sz w:val="24"/>
                <w:szCs w:val="24"/>
              </w:rPr>
            </w:pPr>
            <w:r w:rsidRPr="0080497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80497C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0497C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80497C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80497C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641" w:rsidRDefault="00637641">
      <w:r>
        <w:separator/>
      </w:r>
    </w:p>
  </w:endnote>
  <w:endnote w:type="continuationSeparator" w:id="0">
    <w:p w:rsidR="00637641" w:rsidRDefault="00637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80497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641" w:rsidRDefault="00637641">
      <w:r>
        <w:separator/>
      </w:r>
    </w:p>
  </w:footnote>
  <w:footnote w:type="continuationSeparator" w:id="0">
    <w:p w:rsidR="00637641" w:rsidRDefault="006376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2113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2022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96701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37641"/>
    <w:rsid w:val="00651DDA"/>
    <w:rsid w:val="00653F33"/>
    <w:rsid w:val="00664295"/>
    <w:rsid w:val="00671397"/>
    <w:rsid w:val="00671D04"/>
    <w:rsid w:val="00672670"/>
    <w:rsid w:val="00676FFE"/>
    <w:rsid w:val="00677A03"/>
    <w:rsid w:val="0068724B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48B"/>
    <w:rsid w:val="00774741"/>
    <w:rsid w:val="0078073F"/>
    <w:rsid w:val="007812C8"/>
    <w:rsid w:val="00783CDB"/>
    <w:rsid w:val="007929F3"/>
    <w:rsid w:val="00795CB3"/>
    <w:rsid w:val="0079721C"/>
    <w:rsid w:val="007B17F9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97C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B3830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4D2D00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72?backUrl=L3Byb3RvY29sL3NpbmdsZS1yZXF1ZXN0LWZpbmFsL2VsZWN0cm9uaWMtYXVjdGlvbi9lZGl0Lzk5NjEx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6179847D-FFFF-4366-A469-60B81275A41C?procedure=99611&amp;backurl=L3Byb2NlZHVyZS9wcm90b2NvbC9lZGl0P3Byb2NlZHVyZUlkPTk5NjExJnR5cGU9RWxlY3Ryb25pY0F1Y3Rpb25TaW5nbGVSZXF1ZXN0RmluYWxQcm90b2NvbCZjbG9zZWRQYXJ0PTEmaWVmaXg9MTYzOTcyMzIxOTEwNw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4B8B0-D7AA-410B-BD02-73F662F0C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2021-12-17T06:43:00Z</cp:lastPrinted>
  <dcterms:created xsi:type="dcterms:W3CDTF">2021-12-17T06:44:00Z</dcterms:created>
  <dcterms:modified xsi:type="dcterms:W3CDTF">2021-12-17T06:44:00Z</dcterms:modified>
</cp:coreProperties>
</file>